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55DD" w:rsidRPr="004955DD" w:rsidRDefault="004955DD" w:rsidP="004955DD">
      <w:pPr>
        <w:pStyle w:val="NoSpacing"/>
        <w:rPr>
          <w:rFonts w:eastAsia="Arial"/>
          <w:sz w:val="24"/>
        </w:rPr>
      </w:pPr>
      <w:r>
        <w:rPr>
          <w:rFonts w:eastAsia="Arial"/>
          <w:sz w:val="24"/>
        </w:rPr>
        <w:t>Name _____________________________________   Period _____   Date _________________</w:t>
      </w:r>
    </w:p>
    <w:p w:rsidR="004955DD" w:rsidRDefault="004955DD" w:rsidP="004955DD">
      <w:pPr>
        <w:pStyle w:val="NoSpacing"/>
        <w:jc w:val="center"/>
        <w:rPr>
          <w:rFonts w:eastAsia="Arial"/>
          <w:b/>
          <w:sz w:val="36"/>
        </w:rPr>
      </w:pPr>
    </w:p>
    <w:p w:rsidR="001429BD" w:rsidRPr="004955DD" w:rsidRDefault="004955DD" w:rsidP="004955DD">
      <w:pPr>
        <w:pStyle w:val="NoSpacing"/>
        <w:jc w:val="center"/>
        <w:rPr>
          <w:rFonts w:eastAsia="Arial"/>
          <w:b/>
          <w:sz w:val="36"/>
        </w:rPr>
      </w:pPr>
      <w:r w:rsidRPr="004955DD">
        <w:rPr>
          <w:rFonts w:eastAsia="Arial"/>
          <w:b/>
          <w:sz w:val="36"/>
        </w:rPr>
        <w:t>SOLUBILITY CURVES AND SOLUTIONS</w:t>
      </w:r>
    </w:p>
    <w:p w:rsidR="001429BD" w:rsidRDefault="001429BD">
      <w:pPr>
        <w:spacing w:line="240" w:lineRule="exact"/>
        <w:ind w:left="108" w:right="-53"/>
        <w:rPr>
          <w:rFonts w:eastAsia="Arial"/>
          <w:b/>
          <w:color w:val="221F1F"/>
          <w:position w:val="-1"/>
          <w:sz w:val="24"/>
          <w:szCs w:val="24"/>
        </w:rPr>
      </w:pPr>
    </w:p>
    <w:p w:rsidR="004955DD" w:rsidRDefault="004955DD">
      <w:pPr>
        <w:spacing w:line="240" w:lineRule="exact"/>
        <w:ind w:left="108" w:right="-53"/>
        <w:rPr>
          <w:rFonts w:eastAsia="Arial"/>
          <w:color w:val="221F1F"/>
          <w:position w:val="-1"/>
          <w:sz w:val="24"/>
          <w:szCs w:val="24"/>
        </w:rPr>
      </w:pPr>
    </w:p>
    <w:p w:rsidR="001429BD" w:rsidRPr="004955DD" w:rsidRDefault="00A464B9" w:rsidP="004955DD">
      <w:pPr>
        <w:pStyle w:val="ListParagraph"/>
        <w:numPr>
          <w:ilvl w:val="0"/>
          <w:numId w:val="2"/>
        </w:numPr>
        <w:ind w:left="360"/>
        <w:rPr>
          <w:rFonts w:eastAsia="Arial"/>
          <w:color w:val="221F1F"/>
          <w:position w:val="-1"/>
          <w:sz w:val="24"/>
          <w:szCs w:val="24"/>
        </w:rPr>
      </w:pPr>
      <w:r>
        <w:rPr>
          <w:rFonts w:eastAsia="Arial"/>
          <w:noProof/>
        </w:rPr>
        <w:drawing>
          <wp:anchor distT="0" distB="0" distL="114300" distR="114300" simplePos="0" relativeHeight="251649024" behindDoc="1" locked="0" layoutInCell="1" allowOverlap="1" wp14:anchorId="5949EEDE" wp14:editId="045DB2EA">
            <wp:simplePos x="0" y="0"/>
            <wp:positionH relativeFrom="page">
              <wp:posOffset>4448175</wp:posOffset>
            </wp:positionH>
            <wp:positionV relativeFrom="page">
              <wp:posOffset>1809750</wp:posOffset>
            </wp:positionV>
            <wp:extent cx="3305175" cy="4229100"/>
            <wp:effectExtent l="0" t="0" r="9525" b="0"/>
            <wp:wrapSquare wrapText="bothSides"/>
            <wp:docPr id="608" name="Picture 6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5175" cy="4229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1429BD" w:rsidRPr="004955DD">
        <w:rPr>
          <w:rFonts w:eastAsia="Arial"/>
          <w:color w:val="221F1F"/>
          <w:position w:val="-1"/>
          <w:sz w:val="24"/>
          <w:szCs w:val="24"/>
        </w:rPr>
        <w:t xml:space="preserve">Define solubility: </w:t>
      </w:r>
    </w:p>
    <w:p w:rsidR="004955DD" w:rsidRPr="004955DD" w:rsidRDefault="004955DD" w:rsidP="004955DD">
      <w:pPr>
        <w:pStyle w:val="ListParagraph"/>
        <w:rPr>
          <w:rFonts w:eastAsia="Arial"/>
          <w:color w:val="221F1F"/>
          <w:position w:val="-1"/>
          <w:sz w:val="24"/>
          <w:szCs w:val="24"/>
        </w:rPr>
      </w:pPr>
    </w:p>
    <w:p w:rsidR="00A464B9" w:rsidRDefault="00A464B9" w:rsidP="001E77FE">
      <w:pPr>
        <w:ind w:left="-360"/>
        <w:rPr>
          <w:rFonts w:eastAsia="Arial"/>
          <w:b/>
          <w:color w:val="221F1F"/>
          <w:position w:val="-1"/>
          <w:sz w:val="24"/>
          <w:szCs w:val="24"/>
        </w:rPr>
      </w:pPr>
    </w:p>
    <w:p w:rsidR="0043087E" w:rsidRDefault="0043087E" w:rsidP="001E77FE">
      <w:pPr>
        <w:ind w:left="-360"/>
        <w:rPr>
          <w:rFonts w:eastAsia="Arial"/>
          <w:b/>
          <w:color w:val="221F1F"/>
          <w:position w:val="-1"/>
          <w:sz w:val="24"/>
          <w:szCs w:val="24"/>
        </w:rPr>
      </w:pPr>
    </w:p>
    <w:p w:rsidR="004955DD" w:rsidRDefault="004955DD" w:rsidP="001E77FE">
      <w:pPr>
        <w:ind w:left="-360"/>
        <w:rPr>
          <w:rFonts w:eastAsia="Arial"/>
          <w:b/>
          <w:color w:val="221F1F"/>
          <w:position w:val="-1"/>
          <w:sz w:val="24"/>
          <w:szCs w:val="24"/>
        </w:rPr>
      </w:pPr>
    </w:p>
    <w:p w:rsidR="001429BD" w:rsidRPr="004955DD" w:rsidRDefault="004955DD" w:rsidP="004955DD">
      <w:pPr>
        <w:rPr>
          <w:rFonts w:eastAsia="Arial"/>
          <w:b/>
          <w:color w:val="221F1F"/>
          <w:position w:val="-1"/>
          <w:szCs w:val="24"/>
        </w:rPr>
      </w:pPr>
      <w:r w:rsidRPr="004955DD">
        <w:rPr>
          <w:rFonts w:eastAsia="Arial"/>
          <w:b/>
          <w:color w:val="221F1F"/>
          <w:position w:val="-1"/>
          <w:szCs w:val="24"/>
        </w:rPr>
        <w:t>Use the solubility curve to the right</w:t>
      </w:r>
      <w:r w:rsidR="001429BD" w:rsidRPr="004955DD">
        <w:rPr>
          <w:rFonts w:eastAsia="Arial"/>
          <w:b/>
          <w:color w:val="221F1F"/>
          <w:position w:val="-1"/>
          <w:szCs w:val="24"/>
        </w:rPr>
        <w:t xml:space="preserve"> to answer questions #2 - #15.</w:t>
      </w:r>
      <w:r w:rsidR="00E96395" w:rsidRPr="004955DD">
        <w:rPr>
          <w:rFonts w:eastAsia="Arial"/>
          <w:b/>
          <w:color w:val="221F1F"/>
          <w:position w:val="-1"/>
          <w:szCs w:val="24"/>
        </w:rPr>
        <w:t xml:space="preserve"> Be sure to note the units on the axes of the graph.</w:t>
      </w:r>
    </w:p>
    <w:p w:rsidR="001429BD" w:rsidRDefault="008A25AA" w:rsidP="004955DD">
      <w:pPr>
        <w:pStyle w:val="NoSpacing"/>
        <w:numPr>
          <w:ilvl w:val="0"/>
          <w:numId w:val="2"/>
        </w:numPr>
        <w:ind w:left="360"/>
        <w:rPr>
          <w:rFonts w:eastAsia="Arial"/>
          <w:sz w:val="24"/>
          <w:szCs w:val="24"/>
        </w:rPr>
      </w:pPr>
      <w:r w:rsidRPr="004955DD">
        <w:rPr>
          <w:rFonts w:eastAsia="Arial"/>
          <w:sz w:val="24"/>
          <w:szCs w:val="24"/>
        </w:rPr>
        <w:t>In</w:t>
      </w:r>
      <w:r w:rsidRPr="004955DD">
        <w:rPr>
          <w:rFonts w:eastAsia="Arial"/>
          <w:spacing w:val="-2"/>
          <w:sz w:val="24"/>
          <w:szCs w:val="24"/>
        </w:rPr>
        <w:t xml:space="preserve"> </w:t>
      </w:r>
      <w:r w:rsidRPr="004955DD">
        <w:rPr>
          <w:rFonts w:eastAsia="Arial"/>
          <w:sz w:val="24"/>
          <w:szCs w:val="24"/>
        </w:rPr>
        <w:t>general,</w:t>
      </w:r>
      <w:r w:rsidRPr="004955DD">
        <w:rPr>
          <w:rFonts w:eastAsia="Arial"/>
          <w:spacing w:val="-9"/>
          <w:sz w:val="24"/>
          <w:szCs w:val="24"/>
        </w:rPr>
        <w:t xml:space="preserve"> </w:t>
      </w:r>
      <w:r w:rsidRPr="004955DD">
        <w:rPr>
          <w:rFonts w:eastAsia="Arial"/>
          <w:sz w:val="24"/>
          <w:szCs w:val="24"/>
        </w:rPr>
        <w:t>how</w:t>
      </w:r>
      <w:r w:rsidRPr="004955DD">
        <w:rPr>
          <w:rFonts w:eastAsia="Arial"/>
          <w:spacing w:val="-4"/>
          <w:sz w:val="24"/>
          <w:szCs w:val="24"/>
        </w:rPr>
        <w:t xml:space="preserve"> </w:t>
      </w:r>
      <w:r w:rsidRPr="004955DD">
        <w:rPr>
          <w:rFonts w:eastAsia="Arial"/>
          <w:sz w:val="24"/>
          <w:szCs w:val="24"/>
        </w:rPr>
        <w:t>does</w:t>
      </w:r>
      <w:r w:rsidRPr="004955DD">
        <w:rPr>
          <w:rFonts w:eastAsia="Arial"/>
          <w:spacing w:val="-5"/>
          <w:sz w:val="24"/>
          <w:szCs w:val="24"/>
        </w:rPr>
        <w:t xml:space="preserve"> </w:t>
      </w:r>
      <w:r w:rsidRPr="004955DD">
        <w:rPr>
          <w:rFonts w:eastAsia="Arial"/>
          <w:sz w:val="24"/>
          <w:szCs w:val="24"/>
        </w:rPr>
        <w:t>temperature</w:t>
      </w:r>
      <w:r w:rsidRPr="004955DD">
        <w:rPr>
          <w:rFonts w:eastAsia="Arial"/>
          <w:spacing w:val="-12"/>
          <w:sz w:val="24"/>
          <w:szCs w:val="24"/>
        </w:rPr>
        <w:t xml:space="preserve"> </w:t>
      </w:r>
      <w:r w:rsidRPr="004955DD">
        <w:rPr>
          <w:rFonts w:eastAsia="Arial"/>
          <w:sz w:val="24"/>
          <w:szCs w:val="24"/>
        </w:rPr>
        <w:t>affect</w:t>
      </w:r>
      <w:r w:rsidRPr="004955DD">
        <w:rPr>
          <w:rFonts w:eastAsia="Arial"/>
          <w:spacing w:val="-5"/>
          <w:sz w:val="24"/>
          <w:szCs w:val="24"/>
        </w:rPr>
        <w:t xml:space="preserve"> </w:t>
      </w:r>
      <w:r w:rsidRPr="004955DD">
        <w:rPr>
          <w:rFonts w:eastAsia="Arial"/>
          <w:sz w:val="24"/>
          <w:szCs w:val="24"/>
        </w:rPr>
        <w:t>solu</w:t>
      </w:r>
      <w:r w:rsidRPr="004955DD">
        <w:rPr>
          <w:rFonts w:eastAsia="Arial"/>
          <w:spacing w:val="-1"/>
          <w:sz w:val="24"/>
          <w:szCs w:val="24"/>
        </w:rPr>
        <w:t>b</w:t>
      </w:r>
      <w:r w:rsidRPr="004955DD">
        <w:rPr>
          <w:rFonts w:eastAsia="Arial"/>
          <w:sz w:val="24"/>
          <w:szCs w:val="24"/>
        </w:rPr>
        <w:t>ili</w:t>
      </w:r>
      <w:r w:rsidRPr="004955DD">
        <w:rPr>
          <w:rFonts w:eastAsia="Arial"/>
          <w:spacing w:val="-1"/>
          <w:sz w:val="24"/>
          <w:szCs w:val="24"/>
        </w:rPr>
        <w:t>t</w:t>
      </w:r>
      <w:r w:rsidRPr="004955DD">
        <w:rPr>
          <w:rFonts w:eastAsia="Arial"/>
          <w:sz w:val="24"/>
          <w:szCs w:val="24"/>
        </w:rPr>
        <w:t>y?</w:t>
      </w:r>
      <w:r w:rsidR="001429BD" w:rsidRPr="004955DD">
        <w:rPr>
          <w:rFonts w:eastAsia="Arial"/>
          <w:sz w:val="24"/>
          <w:szCs w:val="24"/>
        </w:rPr>
        <w:t xml:space="preserve"> </w:t>
      </w:r>
    </w:p>
    <w:p w:rsidR="004955DD" w:rsidRPr="004955DD" w:rsidRDefault="004955DD" w:rsidP="004955DD">
      <w:pPr>
        <w:pStyle w:val="NoSpacing"/>
        <w:ind w:left="360"/>
        <w:rPr>
          <w:rFonts w:eastAsia="Arial"/>
          <w:sz w:val="24"/>
          <w:szCs w:val="24"/>
        </w:rPr>
      </w:pPr>
    </w:p>
    <w:p w:rsidR="00824F15" w:rsidRDefault="00824F15" w:rsidP="004955DD">
      <w:pPr>
        <w:pStyle w:val="NoSpacing"/>
        <w:ind w:left="360"/>
        <w:rPr>
          <w:b/>
          <w:sz w:val="24"/>
          <w:szCs w:val="24"/>
        </w:rPr>
      </w:pPr>
    </w:p>
    <w:p w:rsidR="004955DD" w:rsidRPr="004955DD" w:rsidRDefault="004955DD" w:rsidP="004955DD">
      <w:pPr>
        <w:pStyle w:val="NoSpacing"/>
        <w:ind w:left="360"/>
        <w:rPr>
          <w:sz w:val="24"/>
          <w:szCs w:val="24"/>
        </w:rPr>
      </w:pPr>
    </w:p>
    <w:p w:rsidR="00883183" w:rsidRDefault="00883183" w:rsidP="004955DD">
      <w:pPr>
        <w:pStyle w:val="NoSpacing"/>
        <w:numPr>
          <w:ilvl w:val="0"/>
          <w:numId w:val="2"/>
        </w:numPr>
        <w:ind w:left="360"/>
        <w:rPr>
          <w:sz w:val="24"/>
          <w:szCs w:val="24"/>
        </w:rPr>
      </w:pPr>
      <w:r w:rsidRPr="004955DD">
        <w:rPr>
          <w:sz w:val="24"/>
          <w:szCs w:val="24"/>
        </w:rPr>
        <w:t>Which compound is least soluble at 10°C?</w:t>
      </w:r>
    </w:p>
    <w:p w:rsidR="004955DD" w:rsidRPr="004955DD" w:rsidRDefault="004955DD" w:rsidP="004955DD">
      <w:pPr>
        <w:pStyle w:val="NoSpacing"/>
        <w:ind w:left="720"/>
        <w:rPr>
          <w:sz w:val="24"/>
          <w:szCs w:val="24"/>
        </w:rPr>
      </w:pPr>
    </w:p>
    <w:p w:rsidR="00E96395" w:rsidRPr="004955DD" w:rsidRDefault="00E96395" w:rsidP="004955DD">
      <w:pPr>
        <w:pStyle w:val="NoSpacing"/>
        <w:rPr>
          <w:sz w:val="24"/>
          <w:szCs w:val="24"/>
        </w:rPr>
      </w:pPr>
    </w:p>
    <w:p w:rsidR="00883183" w:rsidRDefault="00883183" w:rsidP="004955DD">
      <w:pPr>
        <w:pStyle w:val="NoSpacing"/>
        <w:numPr>
          <w:ilvl w:val="0"/>
          <w:numId w:val="2"/>
        </w:numPr>
        <w:ind w:left="360"/>
        <w:rPr>
          <w:sz w:val="24"/>
          <w:szCs w:val="24"/>
        </w:rPr>
      </w:pPr>
      <w:r w:rsidRPr="004955DD">
        <w:rPr>
          <w:sz w:val="24"/>
          <w:szCs w:val="24"/>
        </w:rPr>
        <w:t xml:space="preserve">How many grams of </w:t>
      </w:r>
      <w:proofErr w:type="spellStart"/>
      <w:r w:rsidRPr="004955DD">
        <w:rPr>
          <w:sz w:val="24"/>
          <w:szCs w:val="24"/>
        </w:rPr>
        <w:t>KCl</w:t>
      </w:r>
      <w:proofErr w:type="spellEnd"/>
      <w:r w:rsidRPr="004955DD">
        <w:rPr>
          <w:sz w:val="24"/>
          <w:szCs w:val="24"/>
        </w:rPr>
        <w:t xml:space="preserve"> can be dissolved in 100g of water at 80°C?</w:t>
      </w:r>
    </w:p>
    <w:p w:rsidR="004955DD" w:rsidRPr="004955DD" w:rsidRDefault="004955DD" w:rsidP="004955DD">
      <w:pPr>
        <w:pStyle w:val="NoSpacing"/>
        <w:ind w:left="720"/>
        <w:rPr>
          <w:sz w:val="24"/>
          <w:szCs w:val="24"/>
        </w:rPr>
      </w:pPr>
    </w:p>
    <w:p w:rsidR="00E96395" w:rsidRPr="004955DD" w:rsidRDefault="00E96395" w:rsidP="004955DD">
      <w:pPr>
        <w:pStyle w:val="NoSpacing"/>
        <w:rPr>
          <w:sz w:val="24"/>
          <w:szCs w:val="24"/>
        </w:rPr>
      </w:pPr>
    </w:p>
    <w:p w:rsidR="00883183" w:rsidRDefault="00883183" w:rsidP="004955DD">
      <w:pPr>
        <w:pStyle w:val="NoSpacing"/>
        <w:numPr>
          <w:ilvl w:val="0"/>
          <w:numId w:val="2"/>
        </w:numPr>
        <w:ind w:left="360"/>
        <w:rPr>
          <w:sz w:val="24"/>
          <w:szCs w:val="24"/>
        </w:rPr>
      </w:pPr>
      <w:r w:rsidRPr="004955DD">
        <w:rPr>
          <w:sz w:val="24"/>
          <w:szCs w:val="24"/>
        </w:rPr>
        <w:t xml:space="preserve">How many grams of </w:t>
      </w:r>
      <w:proofErr w:type="spellStart"/>
      <w:r w:rsidRPr="004955DD">
        <w:rPr>
          <w:sz w:val="24"/>
          <w:szCs w:val="24"/>
        </w:rPr>
        <w:t>NaCl</w:t>
      </w:r>
      <w:proofErr w:type="spellEnd"/>
      <w:r w:rsidRPr="004955DD">
        <w:rPr>
          <w:sz w:val="24"/>
          <w:szCs w:val="24"/>
        </w:rPr>
        <w:t xml:space="preserve"> can be dissolved in 100g of water at 90°C?</w:t>
      </w:r>
    </w:p>
    <w:p w:rsidR="004955DD" w:rsidRPr="004955DD" w:rsidRDefault="004955DD" w:rsidP="004955DD">
      <w:pPr>
        <w:pStyle w:val="NoSpacing"/>
        <w:ind w:left="720"/>
        <w:rPr>
          <w:sz w:val="24"/>
          <w:szCs w:val="24"/>
        </w:rPr>
      </w:pPr>
    </w:p>
    <w:p w:rsidR="00E96395" w:rsidRPr="004955DD" w:rsidRDefault="00E96395" w:rsidP="004955DD">
      <w:pPr>
        <w:pStyle w:val="NoSpacing"/>
        <w:rPr>
          <w:sz w:val="24"/>
          <w:szCs w:val="24"/>
        </w:rPr>
      </w:pPr>
    </w:p>
    <w:p w:rsidR="00F94B3A" w:rsidRDefault="00F94B3A" w:rsidP="004955DD">
      <w:pPr>
        <w:pStyle w:val="NoSpacing"/>
        <w:numPr>
          <w:ilvl w:val="0"/>
          <w:numId w:val="2"/>
        </w:numPr>
        <w:ind w:left="360"/>
        <w:rPr>
          <w:sz w:val="24"/>
          <w:szCs w:val="24"/>
        </w:rPr>
      </w:pPr>
      <w:r w:rsidRPr="004955DD">
        <w:rPr>
          <w:sz w:val="24"/>
          <w:szCs w:val="24"/>
        </w:rPr>
        <w:t>At 40°C, how much KNO</w:t>
      </w:r>
      <w:r w:rsidR="00CD6240" w:rsidRPr="004955DD">
        <w:rPr>
          <w:sz w:val="24"/>
          <w:szCs w:val="24"/>
          <w:vertAlign w:val="subscript"/>
        </w:rPr>
        <w:t>3</w:t>
      </w:r>
      <w:r w:rsidR="00CD6240" w:rsidRPr="004955DD">
        <w:rPr>
          <w:sz w:val="24"/>
          <w:szCs w:val="24"/>
        </w:rPr>
        <w:t xml:space="preserve"> can be dissolved in 100g of water?</w:t>
      </w:r>
    </w:p>
    <w:p w:rsidR="004955DD" w:rsidRDefault="004955DD" w:rsidP="004955DD">
      <w:pPr>
        <w:pStyle w:val="NoSpacing"/>
        <w:ind w:left="720"/>
        <w:rPr>
          <w:sz w:val="24"/>
          <w:szCs w:val="24"/>
        </w:rPr>
      </w:pPr>
    </w:p>
    <w:p w:rsidR="00824F15" w:rsidRPr="004955DD" w:rsidRDefault="00824F15" w:rsidP="004955DD">
      <w:pPr>
        <w:pStyle w:val="NoSpacing"/>
        <w:rPr>
          <w:sz w:val="24"/>
          <w:szCs w:val="24"/>
        </w:rPr>
      </w:pPr>
    </w:p>
    <w:p w:rsidR="00824F15" w:rsidRDefault="008A25AA" w:rsidP="004955DD">
      <w:pPr>
        <w:pStyle w:val="NoSpacing"/>
        <w:numPr>
          <w:ilvl w:val="0"/>
          <w:numId w:val="2"/>
        </w:numPr>
        <w:ind w:left="360"/>
        <w:rPr>
          <w:rFonts w:eastAsia="Arial"/>
          <w:sz w:val="24"/>
          <w:szCs w:val="24"/>
        </w:rPr>
      </w:pPr>
      <w:r w:rsidRPr="004955DD">
        <w:rPr>
          <w:rFonts w:eastAsia="Arial"/>
          <w:sz w:val="24"/>
          <w:szCs w:val="24"/>
        </w:rPr>
        <w:t>Which</w:t>
      </w:r>
      <w:r w:rsidRPr="004955DD">
        <w:rPr>
          <w:rFonts w:eastAsia="Arial"/>
          <w:spacing w:val="-6"/>
          <w:sz w:val="24"/>
          <w:szCs w:val="24"/>
        </w:rPr>
        <w:t xml:space="preserve"> </w:t>
      </w:r>
      <w:r w:rsidRPr="004955DD">
        <w:rPr>
          <w:rFonts w:eastAsia="Arial"/>
          <w:sz w:val="24"/>
          <w:szCs w:val="24"/>
        </w:rPr>
        <w:t>compound</w:t>
      </w:r>
      <w:r w:rsidRPr="004955DD">
        <w:rPr>
          <w:rFonts w:eastAsia="Arial"/>
          <w:spacing w:val="-10"/>
          <w:sz w:val="24"/>
          <w:szCs w:val="24"/>
        </w:rPr>
        <w:t xml:space="preserve"> </w:t>
      </w:r>
      <w:r w:rsidRPr="004955DD">
        <w:rPr>
          <w:rFonts w:eastAsia="Arial"/>
          <w:sz w:val="24"/>
          <w:szCs w:val="24"/>
        </w:rPr>
        <w:t>shows</w:t>
      </w:r>
      <w:r w:rsidRPr="004955DD">
        <w:rPr>
          <w:rFonts w:eastAsia="Arial"/>
          <w:spacing w:val="-6"/>
          <w:sz w:val="24"/>
          <w:szCs w:val="24"/>
        </w:rPr>
        <w:t xml:space="preserve"> </w:t>
      </w:r>
      <w:r w:rsidRPr="004955DD">
        <w:rPr>
          <w:rFonts w:eastAsia="Arial"/>
          <w:sz w:val="24"/>
          <w:szCs w:val="24"/>
        </w:rPr>
        <w:t>the</w:t>
      </w:r>
      <w:r w:rsidRPr="004955DD">
        <w:rPr>
          <w:rFonts w:eastAsia="Arial"/>
          <w:spacing w:val="-3"/>
          <w:sz w:val="24"/>
          <w:szCs w:val="24"/>
        </w:rPr>
        <w:t xml:space="preserve"> </w:t>
      </w:r>
      <w:r w:rsidRPr="004955DD">
        <w:rPr>
          <w:rFonts w:eastAsia="Arial"/>
          <w:sz w:val="24"/>
          <w:szCs w:val="24"/>
        </w:rPr>
        <w:t>least</w:t>
      </w:r>
      <w:r w:rsidRPr="004955DD">
        <w:rPr>
          <w:rFonts w:eastAsia="Arial"/>
          <w:spacing w:val="-5"/>
          <w:sz w:val="24"/>
          <w:szCs w:val="24"/>
        </w:rPr>
        <w:t xml:space="preserve"> </w:t>
      </w:r>
      <w:r w:rsidRPr="004955DD">
        <w:rPr>
          <w:rFonts w:eastAsia="Arial"/>
          <w:spacing w:val="-1"/>
          <w:sz w:val="24"/>
          <w:szCs w:val="24"/>
        </w:rPr>
        <w:t>am</w:t>
      </w:r>
      <w:r w:rsidRPr="004955DD">
        <w:rPr>
          <w:rFonts w:eastAsia="Arial"/>
          <w:sz w:val="24"/>
          <w:szCs w:val="24"/>
        </w:rPr>
        <w:t>ount</w:t>
      </w:r>
      <w:r w:rsidRPr="004955DD">
        <w:rPr>
          <w:rFonts w:eastAsia="Arial"/>
          <w:spacing w:val="-7"/>
          <w:sz w:val="24"/>
          <w:szCs w:val="24"/>
        </w:rPr>
        <w:t xml:space="preserve"> </w:t>
      </w:r>
      <w:r w:rsidRPr="004955DD">
        <w:rPr>
          <w:rFonts w:eastAsia="Arial"/>
          <w:sz w:val="24"/>
          <w:szCs w:val="24"/>
        </w:rPr>
        <w:t>of</w:t>
      </w:r>
      <w:r w:rsidRPr="004955DD">
        <w:rPr>
          <w:rFonts w:eastAsia="Arial"/>
          <w:spacing w:val="-2"/>
          <w:sz w:val="24"/>
          <w:szCs w:val="24"/>
        </w:rPr>
        <w:t xml:space="preserve"> </w:t>
      </w:r>
      <w:r w:rsidRPr="004955DD">
        <w:rPr>
          <w:rFonts w:eastAsia="Arial"/>
          <w:sz w:val="24"/>
          <w:szCs w:val="24"/>
        </w:rPr>
        <w:t>change</w:t>
      </w:r>
      <w:r w:rsidRPr="004955DD">
        <w:rPr>
          <w:rFonts w:eastAsia="Arial"/>
          <w:spacing w:val="-7"/>
          <w:sz w:val="24"/>
          <w:szCs w:val="24"/>
        </w:rPr>
        <w:t xml:space="preserve"> </w:t>
      </w:r>
      <w:r w:rsidRPr="004955DD">
        <w:rPr>
          <w:rFonts w:eastAsia="Arial"/>
          <w:sz w:val="24"/>
          <w:szCs w:val="24"/>
        </w:rPr>
        <w:t>in</w:t>
      </w:r>
      <w:r w:rsidRPr="004955DD">
        <w:rPr>
          <w:rFonts w:eastAsia="Arial"/>
          <w:spacing w:val="-2"/>
          <w:sz w:val="24"/>
          <w:szCs w:val="24"/>
        </w:rPr>
        <w:t xml:space="preserve"> </w:t>
      </w:r>
      <w:r w:rsidRPr="004955DD">
        <w:rPr>
          <w:rFonts w:eastAsia="Arial"/>
          <w:sz w:val="24"/>
          <w:szCs w:val="24"/>
        </w:rPr>
        <w:t>sol</w:t>
      </w:r>
      <w:r w:rsidRPr="004955DD">
        <w:rPr>
          <w:rFonts w:eastAsia="Arial"/>
          <w:spacing w:val="-1"/>
          <w:sz w:val="24"/>
          <w:szCs w:val="24"/>
        </w:rPr>
        <w:t>u</w:t>
      </w:r>
      <w:r w:rsidRPr="004955DD">
        <w:rPr>
          <w:rFonts w:eastAsia="Arial"/>
          <w:sz w:val="24"/>
          <w:szCs w:val="24"/>
        </w:rPr>
        <w:t>bility</w:t>
      </w:r>
      <w:r w:rsidRPr="004955DD">
        <w:rPr>
          <w:rFonts w:eastAsia="Arial"/>
          <w:spacing w:val="-8"/>
          <w:sz w:val="24"/>
          <w:szCs w:val="24"/>
        </w:rPr>
        <w:t xml:space="preserve"> </w:t>
      </w:r>
      <w:r w:rsidRPr="004955DD">
        <w:rPr>
          <w:rFonts w:eastAsia="Arial"/>
          <w:sz w:val="24"/>
          <w:szCs w:val="24"/>
        </w:rPr>
        <w:t>from</w:t>
      </w:r>
      <w:r w:rsidRPr="004955DD">
        <w:rPr>
          <w:rFonts w:eastAsia="Arial"/>
          <w:spacing w:val="-4"/>
          <w:sz w:val="24"/>
          <w:szCs w:val="24"/>
        </w:rPr>
        <w:t xml:space="preserve"> </w:t>
      </w:r>
      <w:r w:rsidRPr="004955DD">
        <w:rPr>
          <w:rFonts w:eastAsia="Arial"/>
          <w:sz w:val="24"/>
          <w:szCs w:val="24"/>
        </w:rPr>
        <w:t>0°C-100°C?</w:t>
      </w:r>
    </w:p>
    <w:p w:rsidR="004955DD" w:rsidRPr="004955DD" w:rsidRDefault="004955DD" w:rsidP="004955DD">
      <w:pPr>
        <w:pStyle w:val="NoSpacing"/>
        <w:ind w:left="720"/>
        <w:rPr>
          <w:rFonts w:eastAsia="Arial"/>
          <w:sz w:val="24"/>
          <w:szCs w:val="24"/>
        </w:rPr>
      </w:pPr>
    </w:p>
    <w:p w:rsidR="00824F15" w:rsidRPr="004955DD" w:rsidRDefault="00824F15" w:rsidP="004955DD">
      <w:pPr>
        <w:pStyle w:val="NoSpacing"/>
        <w:rPr>
          <w:sz w:val="24"/>
          <w:szCs w:val="24"/>
        </w:rPr>
      </w:pPr>
    </w:p>
    <w:p w:rsidR="00824F15" w:rsidRDefault="00475791" w:rsidP="004955DD">
      <w:pPr>
        <w:pStyle w:val="NoSpacing"/>
        <w:numPr>
          <w:ilvl w:val="0"/>
          <w:numId w:val="2"/>
        </w:numPr>
        <w:ind w:left="360"/>
        <w:rPr>
          <w:rFonts w:eastAsia="Arial"/>
          <w:sz w:val="24"/>
          <w:szCs w:val="24"/>
        </w:rPr>
      </w:pPr>
      <w:r w:rsidRPr="004955DD">
        <w:rPr>
          <w:sz w:val="24"/>
          <w:szCs w:val="24"/>
        </w:rPr>
        <w:t>A</w:t>
      </w:r>
      <w:r w:rsidR="008A25AA" w:rsidRPr="004955DD">
        <w:rPr>
          <w:rFonts w:eastAsia="Arial"/>
          <w:sz w:val="24"/>
          <w:szCs w:val="24"/>
        </w:rPr>
        <w:t>t 30°C,</w:t>
      </w:r>
      <w:r w:rsidR="008A25AA" w:rsidRPr="004955DD">
        <w:rPr>
          <w:rFonts w:eastAsia="Arial"/>
          <w:spacing w:val="-6"/>
          <w:sz w:val="24"/>
          <w:szCs w:val="24"/>
        </w:rPr>
        <w:t xml:space="preserve"> </w:t>
      </w:r>
      <w:r w:rsidR="008A25AA" w:rsidRPr="004955DD">
        <w:rPr>
          <w:rFonts w:eastAsia="Arial"/>
          <w:sz w:val="24"/>
          <w:szCs w:val="24"/>
        </w:rPr>
        <w:t>9</w:t>
      </w:r>
      <w:r w:rsidR="008A25AA" w:rsidRPr="004955DD">
        <w:rPr>
          <w:rFonts w:eastAsia="Arial"/>
          <w:spacing w:val="1"/>
          <w:sz w:val="24"/>
          <w:szCs w:val="24"/>
        </w:rPr>
        <w:t>0</w:t>
      </w:r>
      <w:r w:rsidR="008A25AA" w:rsidRPr="004955DD">
        <w:rPr>
          <w:rFonts w:eastAsia="Arial"/>
          <w:sz w:val="24"/>
          <w:szCs w:val="24"/>
        </w:rPr>
        <w:t>g</w:t>
      </w:r>
      <w:r w:rsidR="008A25AA" w:rsidRPr="004955DD">
        <w:rPr>
          <w:rFonts w:eastAsia="Arial"/>
          <w:spacing w:val="-4"/>
          <w:sz w:val="24"/>
          <w:szCs w:val="24"/>
        </w:rPr>
        <w:t xml:space="preserve"> </w:t>
      </w:r>
      <w:r w:rsidR="008A25AA" w:rsidRPr="004955DD">
        <w:rPr>
          <w:rFonts w:eastAsia="Arial"/>
          <w:sz w:val="24"/>
          <w:szCs w:val="24"/>
        </w:rPr>
        <w:t>of</w:t>
      </w:r>
      <w:r w:rsidR="008A25AA" w:rsidRPr="004955DD">
        <w:rPr>
          <w:rFonts w:eastAsia="Arial"/>
          <w:spacing w:val="-2"/>
          <w:sz w:val="24"/>
          <w:szCs w:val="24"/>
        </w:rPr>
        <w:t xml:space="preserve"> </w:t>
      </w:r>
      <w:proofErr w:type="spellStart"/>
      <w:r w:rsidR="008A25AA" w:rsidRPr="004955DD">
        <w:rPr>
          <w:rFonts w:eastAsia="Arial"/>
          <w:sz w:val="24"/>
          <w:szCs w:val="24"/>
        </w:rPr>
        <w:t>NaN</w:t>
      </w:r>
      <w:r w:rsidR="008A25AA" w:rsidRPr="004955DD">
        <w:rPr>
          <w:rFonts w:eastAsia="Arial"/>
          <w:spacing w:val="-1"/>
          <w:sz w:val="24"/>
          <w:szCs w:val="24"/>
        </w:rPr>
        <w:t>O</w:t>
      </w:r>
      <w:proofErr w:type="spellEnd"/>
      <w:r w:rsidR="00E37597" w:rsidRPr="004955DD">
        <w:rPr>
          <w:rFonts w:eastAsia="Arial"/>
          <w:position w:val="-3"/>
          <w:sz w:val="24"/>
          <w:szCs w:val="24"/>
          <w:vertAlign w:val="subscript"/>
        </w:rPr>
        <w:t>3</w:t>
      </w:r>
      <w:r w:rsidR="008A25AA" w:rsidRPr="004955DD">
        <w:rPr>
          <w:rFonts w:eastAsia="Arial"/>
          <w:spacing w:val="17"/>
          <w:position w:val="-3"/>
          <w:sz w:val="24"/>
          <w:szCs w:val="24"/>
        </w:rPr>
        <w:t xml:space="preserve"> </w:t>
      </w:r>
      <w:r w:rsidR="008A25AA" w:rsidRPr="004955DD">
        <w:rPr>
          <w:rFonts w:eastAsia="Arial"/>
          <w:spacing w:val="2"/>
          <w:sz w:val="24"/>
          <w:szCs w:val="24"/>
        </w:rPr>
        <w:t>i</w:t>
      </w:r>
      <w:r w:rsidR="008A25AA" w:rsidRPr="004955DD">
        <w:rPr>
          <w:rFonts w:eastAsia="Arial"/>
          <w:sz w:val="24"/>
          <w:szCs w:val="24"/>
        </w:rPr>
        <w:t>s</w:t>
      </w:r>
      <w:r w:rsidR="008A25AA" w:rsidRPr="004955DD">
        <w:rPr>
          <w:rFonts w:eastAsia="Arial"/>
          <w:spacing w:val="-1"/>
          <w:sz w:val="24"/>
          <w:szCs w:val="24"/>
        </w:rPr>
        <w:t xml:space="preserve"> </w:t>
      </w:r>
      <w:r w:rsidR="008A25AA" w:rsidRPr="004955DD">
        <w:rPr>
          <w:rFonts w:eastAsia="Arial"/>
          <w:sz w:val="24"/>
          <w:szCs w:val="24"/>
        </w:rPr>
        <w:t>diss</w:t>
      </w:r>
      <w:r w:rsidR="008A25AA" w:rsidRPr="004955DD">
        <w:rPr>
          <w:rFonts w:eastAsia="Arial"/>
          <w:spacing w:val="-1"/>
          <w:sz w:val="24"/>
          <w:szCs w:val="24"/>
        </w:rPr>
        <w:t>o</w:t>
      </w:r>
      <w:r w:rsidR="008A25AA" w:rsidRPr="004955DD">
        <w:rPr>
          <w:rFonts w:eastAsia="Arial"/>
          <w:sz w:val="24"/>
          <w:szCs w:val="24"/>
        </w:rPr>
        <w:t>lved</w:t>
      </w:r>
      <w:r w:rsidR="008A25AA" w:rsidRPr="004955DD">
        <w:rPr>
          <w:rFonts w:eastAsia="Arial"/>
          <w:spacing w:val="-9"/>
          <w:sz w:val="24"/>
          <w:szCs w:val="24"/>
        </w:rPr>
        <w:t xml:space="preserve"> </w:t>
      </w:r>
      <w:r w:rsidR="008A25AA" w:rsidRPr="004955DD">
        <w:rPr>
          <w:rFonts w:eastAsia="Arial"/>
          <w:sz w:val="24"/>
          <w:szCs w:val="24"/>
        </w:rPr>
        <w:t>in</w:t>
      </w:r>
      <w:r w:rsidR="008A25AA" w:rsidRPr="004955DD">
        <w:rPr>
          <w:rFonts w:eastAsia="Arial"/>
          <w:spacing w:val="-2"/>
          <w:sz w:val="24"/>
          <w:szCs w:val="24"/>
        </w:rPr>
        <w:t xml:space="preserve"> </w:t>
      </w:r>
      <w:r w:rsidR="008A25AA" w:rsidRPr="004955DD">
        <w:rPr>
          <w:rFonts w:eastAsia="Arial"/>
          <w:sz w:val="24"/>
          <w:szCs w:val="24"/>
        </w:rPr>
        <w:t>100g</w:t>
      </w:r>
      <w:r w:rsidR="008A25AA" w:rsidRPr="004955DD">
        <w:rPr>
          <w:rFonts w:eastAsia="Arial"/>
          <w:spacing w:val="-5"/>
          <w:sz w:val="24"/>
          <w:szCs w:val="24"/>
        </w:rPr>
        <w:t xml:space="preserve"> </w:t>
      </w:r>
      <w:r w:rsidR="008A25AA" w:rsidRPr="004955DD">
        <w:rPr>
          <w:rFonts w:eastAsia="Arial"/>
          <w:sz w:val="24"/>
          <w:szCs w:val="24"/>
        </w:rPr>
        <w:t>of</w:t>
      </w:r>
      <w:r w:rsidR="008A25AA" w:rsidRPr="004955DD">
        <w:rPr>
          <w:rFonts w:eastAsia="Arial"/>
          <w:spacing w:val="-2"/>
          <w:sz w:val="24"/>
          <w:szCs w:val="24"/>
        </w:rPr>
        <w:t xml:space="preserve"> </w:t>
      </w:r>
      <w:r w:rsidR="008A25AA" w:rsidRPr="004955DD">
        <w:rPr>
          <w:rFonts w:eastAsia="Arial"/>
          <w:sz w:val="24"/>
          <w:szCs w:val="24"/>
        </w:rPr>
        <w:t>water.</w:t>
      </w:r>
      <w:r w:rsidR="008A25AA" w:rsidRPr="004955DD">
        <w:rPr>
          <w:rFonts w:eastAsia="Arial"/>
          <w:spacing w:val="-6"/>
          <w:sz w:val="24"/>
          <w:szCs w:val="24"/>
        </w:rPr>
        <w:t xml:space="preserve"> </w:t>
      </w:r>
      <w:r w:rsidR="008A25AA" w:rsidRPr="004955DD">
        <w:rPr>
          <w:rFonts w:eastAsia="Arial"/>
          <w:sz w:val="24"/>
          <w:szCs w:val="24"/>
        </w:rPr>
        <w:t>Is</w:t>
      </w:r>
      <w:r w:rsidR="008A25AA" w:rsidRPr="004955DD">
        <w:rPr>
          <w:rFonts w:eastAsia="Arial"/>
          <w:spacing w:val="-2"/>
          <w:sz w:val="24"/>
          <w:szCs w:val="24"/>
        </w:rPr>
        <w:t xml:space="preserve"> </w:t>
      </w:r>
      <w:r w:rsidR="008A25AA" w:rsidRPr="004955DD">
        <w:rPr>
          <w:rFonts w:eastAsia="Arial"/>
          <w:sz w:val="24"/>
          <w:szCs w:val="24"/>
        </w:rPr>
        <w:t>this</w:t>
      </w:r>
      <w:r w:rsidR="008A25AA" w:rsidRPr="004955DD">
        <w:rPr>
          <w:rFonts w:eastAsia="Arial"/>
          <w:spacing w:val="-4"/>
          <w:sz w:val="24"/>
          <w:szCs w:val="24"/>
        </w:rPr>
        <w:t xml:space="preserve"> </w:t>
      </w:r>
      <w:r w:rsidR="008A25AA" w:rsidRPr="004955DD">
        <w:rPr>
          <w:rFonts w:eastAsia="Arial"/>
          <w:sz w:val="24"/>
          <w:szCs w:val="24"/>
        </w:rPr>
        <w:t>solution</w:t>
      </w:r>
      <w:r w:rsidR="008A25AA" w:rsidRPr="004955DD">
        <w:rPr>
          <w:rFonts w:eastAsia="Arial"/>
          <w:spacing w:val="-9"/>
          <w:sz w:val="24"/>
          <w:szCs w:val="24"/>
        </w:rPr>
        <w:t xml:space="preserve"> </w:t>
      </w:r>
      <w:r w:rsidR="008A25AA" w:rsidRPr="004955DD">
        <w:rPr>
          <w:rFonts w:eastAsia="Arial"/>
          <w:sz w:val="24"/>
          <w:szCs w:val="24"/>
        </w:rPr>
        <w:t>sa</w:t>
      </w:r>
      <w:r w:rsidR="008A25AA" w:rsidRPr="004955DD">
        <w:rPr>
          <w:rFonts w:eastAsia="Arial"/>
          <w:spacing w:val="-1"/>
          <w:sz w:val="24"/>
          <w:szCs w:val="24"/>
        </w:rPr>
        <w:t>t</w:t>
      </w:r>
      <w:r w:rsidR="008A25AA" w:rsidRPr="004955DD">
        <w:rPr>
          <w:rFonts w:eastAsia="Arial"/>
          <w:sz w:val="24"/>
          <w:szCs w:val="24"/>
        </w:rPr>
        <w:t>urated</w:t>
      </w:r>
      <w:r w:rsidR="008A25AA" w:rsidRPr="004955DD">
        <w:rPr>
          <w:rFonts w:eastAsia="Arial"/>
          <w:spacing w:val="-9"/>
          <w:sz w:val="24"/>
          <w:szCs w:val="24"/>
        </w:rPr>
        <w:t xml:space="preserve"> </w:t>
      </w:r>
      <w:r w:rsidR="008A25AA" w:rsidRPr="004955DD">
        <w:rPr>
          <w:rFonts w:eastAsia="Arial"/>
          <w:sz w:val="24"/>
          <w:szCs w:val="24"/>
        </w:rPr>
        <w:t>or</w:t>
      </w:r>
      <w:r w:rsidR="008A25AA" w:rsidRPr="004955DD">
        <w:rPr>
          <w:rFonts w:eastAsia="Arial"/>
          <w:spacing w:val="-2"/>
          <w:sz w:val="24"/>
          <w:szCs w:val="24"/>
        </w:rPr>
        <w:t xml:space="preserve"> </w:t>
      </w:r>
      <w:r w:rsidR="008A25AA" w:rsidRPr="004955DD">
        <w:rPr>
          <w:rFonts w:eastAsia="Arial"/>
          <w:sz w:val="24"/>
          <w:szCs w:val="24"/>
        </w:rPr>
        <w:t>unsaturated?</w:t>
      </w:r>
    </w:p>
    <w:p w:rsidR="00E96395" w:rsidRPr="004955DD" w:rsidRDefault="00E96395" w:rsidP="004955DD">
      <w:pPr>
        <w:pStyle w:val="NoSpacing"/>
        <w:rPr>
          <w:sz w:val="24"/>
          <w:szCs w:val="24"/>
        </w:rPr>
      </w:pPr>
    </w:p>
    <w:p w:rsidR="00A464B9" w:rsidRDefault="00A464B9" w:rsidP="004955DD">
      <w:pPr>
        <w:pStyle w:val="NoSpacing"/>
        <w:numPr>
          <w:ilvl w:val="0"/>
          <w:numId w:val="2"/>
        </w:numPr>
        <w:ind w:left="360"/>
        <w:rPr>
          <w:rFonts w:eastAsia="Arial"/>
          <w:sz w:val="24"/>
          <w:szCs w:val="24"/>
        </w:rPr>
      </w:pPr>
      <w:r w:rsidRPr="004955DD">
        <w:rPr>
          <w:rFonts w:eastAsia="Arial"/>
          <w:sz w:val="24"/>
          <w:szCs w:val="24"/>
        </w:rPr>
        <w:t>At 60 C, 72 g of NH</w:t>
      </w:r>
      <w:r w:rsidRPr="004955DD">
        <w:rPr>
          <w:rFonts w:eastAsia="Arial"/>
          <w:sz w:val="24"/>
          <w:szCs w:val="24"/>
          <w:vertAlign w:val="subscript"/>
        </w:rPr>
        <w:t>4</w:t>
      </w:r>
      <w:r w:rsidRPr="004955DD">
        <w:rPr>
          <w:rFonts w:eastAsia="Arial"/>
          <w:sz w:val="24"/>
          <w:szCs w:val="24"/>
        </w:rPr>
        <w:t>Cl are dissolved in 100g of water. This solution is considered to be:</w:t>
      </w:r>
    </w:p>
    <w:p w:rsidR="004955DD" w:rsidRPr="004955DD" w:rsidRDefault="004955DD" w:rsidP="004955DD">
      <w:pPr>
        <w:pStyle w:val="NoSpacing"/>
        <w:numPr>
          <w:ilvl w:val="0"/>
          <w:numId w:val="3"/>
        </w:numPr>
        <w:rPr>
          <w:rFonts w:eastAsia="Arial"/>
          <w:sz w:val="24"/>
          <w:szCs w:val="24"/>
        </w:rPr>
      </w:pPr>
      <w:proofErr w:type="gramStart"/>
      <w:r>
        <w:rPr>
          <w:rFonts w:eastAsia="Arial"/>
          <w:sz w:val="24"/>
          <w:szCs w:val="24"/>
        </w:rPr>
        <w:t>saturated</w:t>
      </w:r>
      <w:proofErr w:type="gramEnd"/>
      <w:r>
        <w:rPr>
          <w:rFonts w:eastAsia="Arial"/>
          <w:sz w:val="24"/>
          <w:szCs w:val="24"/>
        </w:rPr>
        <w:tab/>
      </w:r>
      <w:r>
        <w:rPr>
          <w:rFonts w:eastAsia="Arial"/>
          <w:sz w:val="24"/>
          <w:szCs w:val="24"/>
        </w:rPr>
        <w:tab/>
      </w:r>
      <w:r>
        <w:rPr>
          <w:rFonts w:eastAsia="Arial"/>
          <w:sz w:val="24"/>
          <w:szCs w:val="24"/>
        </w:rPr>
        <w:tab/>
        <w:t xml:space="preserve">b. </w:t>
      </w:r>
      <w:r>
        <w:rPr>
          <w:rFonts w:eastAsia="Arial"/>
          <w:sz w:val="24"/>
          <w:szCs w:val="24"/>
        </w:rPr>
        <w:t>unsaturated</w:t>
      </w:r>
      <w:r>
        <w:rPr>
          <w:rFonts w:eastAsia="Arial"/>
          <w:sz w:val="24"/>
          <w:szCs w:val="24"/>
        </w:rPr>
        <w:tab/>
      </w:r>
      <w:r>
        <w:rPr>
          <w:rFonts w:eastAsia="Arial"/>
          <w:sz w:val="24"/>
          <w:szCs w:val="24"/>
        </w:rPr>
        <w:tab/>
      </w:r>
      <w:r>
        <w:rPr>
          <w:rFonts w:eastAsia="Arial"/>
          <w:sz w:val="24"/>
          <w:szCs w:val="24"/>
        </w:rPr>
        <w:tab/>
      </w:r>
      <w:r w:rsidRPr="004955DD">
        <w:rPr>
          <w:rFonts w:eastAsia="Arial"/>
          <w:sz w:val="24"/>
          <w:szCs w:val="24"/>
        </w:rPr>
        <w:t xml:space="preserve">c.  </w:t>
      </w:r>
      <w:proofErr w:type="gramStart"/>
      <w:r w:rsidRPr="004955DD">
        <w:rPr>
          <w:rFonts w:eastAsia="Arial"/>
          <w:sz w:val="24"/>
          <w:szCs w:val="24"/>
        </w:rPr>
        <w:t>supersaturated</w:t>
      </w:r>
      <w:proofErr w:type="gramEnd"/>
    </w:p>
    <w:p w:rsidR="00824F15" w:rsidRPr="004955DD" w:rsidRDefault="00824F15" w:rsidP="004955DD">
      <w:pPr>
        <w:pStyle w:val="NoSpacing"/>
        <w:rPr>
          <w:sz w:val="24"/>
          <w:szCs w:val="24"/>
        </w:rPr>
      </w:pPr>
    </w:p>
    <w:p w:rsidR="00824F15" w:rsidRDefault="008A25AA" w:rsidP="004955DD">
      <w:pPr>
        <w:pStyle w:val="NoSpacing"/>
        <w:numPr>
          <w:ilvl w:val="0"/>
          <w:numId w:val="2"/>
        </w:numPr>
        <w:ind w:left="360"/>
        <w:rPr>
          <w:rFonts w:eastAsia="Arial"/>
          <w:sz w:val="24"/>
          <w:szCs w:val="24"/>
        </w:rPr>
      </w:pPr>
      <w:r w:rsidRPr="004955DD">
        <w:rPr>
          <w:rFonts w:eastAsia="Arial"/>
          <w:sz w:val="24"/>
          <w:szCs w:val="24"/>
        </w:rPr>
        <w:t>Which</w:t>
      </w:r>
      <w:r w:rsidRPr="004955DD">
        <w:rPr>
          <w:rFonts w:eastAsia="Arial"/>
          <w:spacing w:val="-5"/>
          <w:sz w:val="24"/>
          <w:szCs w:val="24"/>
        </w:rPr>
        <w:t xml:space="preserve"> </w:t>
      </w:r>
      <w:r w:rsidRPr="004955DD">
        <w:rPr>
          <w:rFonts w:eastAsia="Arial"/>
          <w:sz w:val="24"/>
          <w:szCs w:val="24"/>
          <w:u w:val="single"/>
        </w:rPr>
        <w:t>compounds</w:t>
      </w:r>
      <w:r w:rsidRPr="004955DD">
        <w:rPr>
          <w:rFonts w:eastAsia="Arial"/>
          <w:spacing w:val="-10"/>
          <w:sz w:val="24"/>
          <w:szCs w:val="24"/>
        </w:rPr>
        <w:t xml:space="preserve"> </w:t>
      </w:r>
      <w:r w:rsidRPr="004955DD">
        <w:rPr>
          <w:rFonts w:eastAsia="Arial"/>
          <w:sz w:val="24"/>
          <w:szCs w:val="24"/>
        </w:rPr>
        <w:t>show</w:t>
      </w:r>
      <w:r w:rsidRPr="004955DD">
        <w:rPr>
          <w:rFonts w:eastAsia="Arial"/>
          <w:spacing w:val="-6"/>
          <w:sz w:val="24"/>
          <w:szCs w:val="24"/>
        </w:rPr>
        <w:t xml:space="preserve"> </w:t>
      </w:r>
      <w:r w:rsidRPr="004955DD">
        <w:rPr>
          <w:rFonts w:eastAsia="Arial"/>
          <w:sz w:val="24"/>
          <w:szCs w:val="24"/>
        </w:rPr>
        <w:t xml:space="preserve">a </w:t>
      </w:r>
      <w:r w:rsidRPr="004955DD">
        <w:rPr>
          <w:rFonts w:eastAsia="Arial"/>
          <w:i/>
          <w:sz w:val="24"/>
          <w:szCs w:val="24"/>
        </w:rPr>
        <w:t>decrease</w:t>
      </w:r>
      <w:r w:rsidRPr="004955DD">
        <w:rPr>
          <w:rFonts w:eastAsia="Arial"/>
          <w:i/>
          <w:spacing w:val="-9"/>
          <w:sz w:val="24"/>
          <w:szCs w:val="24"/>
        </w:rPr>
        <w:t xml:space="preserve"> </w:t>
      </w:r>
      <w:r w:rsidRPr="004955DD">
        <w:rPr>
          <w:rFonts w:eastAsia="Arial"/>
          <w:sz w:val="24"/>
          <w:szCs w:val="24"/>
        </w:rPr>
        <w:t>in</w:t>
      </w:r>
      <w:r w:rsidRPr="004955DD">
        <w:rPr>
          <w:rFonts w:eastAsia="Arial"/>
          <w:spacing w:val="-2"/>
          <w:sz w:val="24"/>
          <w:szCs w:val="24"/>
        </w:rPr>
        <w:t xml:space="preserve"> </w:t>
      </w:r>
      <w:r w:rsidRPr="004955DD">
        <w:rPr>
          <w:rFonts w:eastAsia="Arial"/>
          <w:sz w:val="24"/>
          <w:szCs w:val="24"/>
        </w:rPr>
        <w:t>solubility from</w:t>
      </w:r>
      <w:r w:rsidR="001E77FE" w:rsidRPr="004955DD">
        <w:rPr>
          <w:rFonts w:eastAsia="Arial"/>
          <w:spacing w:val="-4"/>
          <w:sz w:val="24"/>
          <w:szCs w:val="24"/>
        </w:rPr>
        <w:t xml:space="preserve"> </w:t>
      </w:r>
      <w:r w:rsidRPr="004955DD">
        <w:rPr>
          <w:rFonts w:eastAsia="Arial"/>
          <w:sz w:val="24"/>
          <w:szCs w:val="24"/>
        </w:rPr>
        <w:t>0°C-1</w:t>
      </w:r>
      <w:r w:rsidRPr="004955DD">
        <w:rPr>
          <w:rFonts w:eastAsia="Arial"/>
          <w:spacing w:val="1"/>
          <w:sz w:val="24"/>
          <w:szCs w:val="24"/>
        </w:rPr>
        <w:t>0</w:t>
      </w:r>
      <w:r w:rsidRPr="004955DD">
        <w:rPr>
          <w:rFonts w:eastAsia="Arial"/>
          <w:sz w:val="24"/>
          <w:szCs w:val="24"/>
        </w:rPr>
        <w:t>0°C?</w:t>
      </w:r>
    </w:p>
    <w:p w:rsidR="004955DD" w:rsidRDefault="004955DD" w:rsidP="004955DD">
      <w:pPr>
        <w:pStyle w:val="NoSpacing"/>
        <w:numPr>
          <w:ilvl w:val="0"/>
          <w:numId w:val="4"/>
        </w:numPr>
        <w:rPr>
          <w:rFonts w:eastAsia="Arial"/>
          <w:sz w:val="24"/>
          <w:szCs w:val="24"/>
        </w:rPr>
      </w:pPr>
      <w:r>
        <w:rPr>
          <w:rFonts w:eastAsia="Arial"/>
          <w:sz w:val="24"/>
          <w:szCs w:val="24"/>
        </w:rPr>
        <w:t>KClO</w:t>
      </w:r>
      <w:r>
        <w:rPr>
          <w:rFonts w:eastAsia="Arial"/>
          <w:sz w:val="24"/>
          <w:szCs w:val="24"/>
          <w:vertAlign w:val="subscript"/>
        </w:rPr>
        <w:t>3</w:t>
      </w:r>
      <w:r>
        <w:rPr>
          <w:rFonts w:eastAsia="Arial"/>
          <w:sz w:val="24"/>
          <w:szCs w:val="24"/>
        </w:rPr>
        <w:tab/>
      </w:r>
      <w:r>
        <w:rPr>
          <w:rFonts w:eastAsia="Arial"/>
          <w:sz w:val="24"/>
          <w:szCs w:val="24"/>
        </w:rPr>
        <w:tab/>
      </w:r>
      <w:r>
        <w:rPr>
          <w:rFonts w:eastAsia="Arial"/>
          <w:sz w:val="24"/>
          <w:szCs w:val="24"/>
        </w:rPr>
        <w:tab/>
      </w:r>
      <w:r>
        <w:rPr>
          <w:rFonts w:eastAsia="Arial"/>
          <w:sz w:val="24"/>
          <w:szCs w:val="24"/>
        </w:rPr>
        <w:t>c.  NaNO</w:t>
      </w:r>
      <w:r>
        <w:rPr>
          <w:rFonts w:eastAsia="Arial"/>
          <w:sz w:val="24"/>
          <w:szCs w:val="24"/>
          <w:vertAlign w:val="subscript"/>
        </w:rPr>
        <w:t>3</w:t>
      </w:r>
      <w:r>
        <w:rPr>
          <w:rFonts w:eastAsia="Arial"/>
          <w:sz w:val="24"/>
          <w:szCs w:val="24"/>
          <w:vertAlign w:val="subscript"/>
        </w:rPr>
        <w:tab/>
      </w:r>
      <w:r>
        <w:rPr>
          <w:rFonts w:eastAsia="Arial"/>
          <w:sz w:val="24"/>
          <w:szCs w:val="24"/>
          <w:vertAlign w:val="subscript"/>
        </w:rPr>
        <w:tab/>
      </w:r>
      <w:r>
        <w:rPr>
          <w:rFonts w:eastAsia="Arial"/>
          <w:sz w:val="24"/>
          <w:szCs w:val="24"/>
        </w:rPr>
        <w:t xml:space="preserve">e.  </w:t>
      </w:r>
      <w:r>
        <w:rPr>
          <w:rFonts w:eastAsia="Arial"/>
          <w:sz w:val="24"/>
          <w:szCs w:val="24"/>
        </w:rPr>
        <w:t>.  Both B and D</w:t>
      </w:r>
    </w:p>
    <w:p w:rsidR="004955DD" w:rsidRDefault="004955DD" w:rsidP="004955DD">
      <w:pPr>
        <w:pStyle w:val="NoSpacing"/>
        <w:numPr>
          <w:ilvl w:val="0"/>
          <w:numId w:val="4"/>
        </w:numPr>
        <w:rPr>
          <w:rFonts w:eastAsia="Arial"/>
          <w:sz w:val="24"/>
          <w:szCs w:val="24"/>
        </w:rPr>
      </w:pPr>
      <w:proofErr w:type="gramStart"/>
      <w:r>
        <w:rPr>
          <w:rFonts w:eastAsia="Arial"/>
          <w:sz w:val="24"/>
          <w:szCs w:val="24"/>
        </w:rPr>
        <w:t>Ce</w:t>
      </w:r>
      <w:r>
        <w:rPr>
          <w:rFonts w:eastAsia="Arial"/>
          <w:sz w:val="24"/>
          <w:szCs w:val="24"/>
          <w:vertAlign w:val="subscript"/>
        </w:rPr>
        <w:t>2</w:t>
      </w:r>
      <w:r>
        <w:rPr>
          <w:rFonts w:eastAsia="Arial"/>
          <w:sz w:val="24"/>
          <w:szCs w:val="24"/>
        </w:rPr>
        <w:t>(</w:t>
      </w:r>
      <w:proofErr w:type="gramEnd"/>
      <w:r>
        <w:rPr>
          <w:rFonts w:eastAsia="Arial"/>
          <w:sz w:val="24"/>
          <w:szCs w:val="24"/>
        </w:rPr>
        <w:t>SO</w:t>
      </w:r>
      <w:r>
        <w:rPr>
          <w:rFonts w:eastAsia="Arial"/>
          <w:sz w:val="24"/>
          <w:szCs w:val="24"/>
          <w:vertAlign w:val="subscript"/>
        </w:rPr>
        <w:t>4</w:t>
      </w:r>
      <w:r>
        <w:rPr>
          <w:rFonts w:eastAsia="Arial"/>
          <w:sz w:val="24"/>
          <w:szCs w:val="24"/>
        </w:rPr>
        <w:t>)</w:t>
      </w:r>
      <w:r>
        <w:rPr>
          <w:rFonts w:eastAsia="Arial"/>
          <w:sz w:val="24"/>
          <w:szCs w:val="24"/>
          <w:vertAlign w:val="subscript"/>
        </w:rPr>
        <w:t>3</w:t>
      </w:r>
      <w:r>
        <w:rPr>
          <w:rFonts w:eastAsia="Arial"/>
          <w:sz w:val="24"/>
          <w:szCs w:val="24"/>
        </w:rPr>
        <w:tab/>
      </w:r>
      <w:r>
        <w:rPr>
          <w:rFonts w:eastAsia="Arial"/>
          <w:sz w:val="24"/>
          <w:szCs w:val="24"/>
        </w:rPr>
        <w:tab/>
      </w:r>
      <w:r>
        <w:rPr>
          <w:rFonts w:eastAsia="Arial"/>
          <w:sz w:val="24"/>
          <w:szCs w:val="24"/>
        </w:rPr>
        <w:tab/>
        <w:t>d.  NH</w:t>
      </w:r>
      <w:r>
        <w:rPr>
          <w:rFonts w:eastAsia="Arial"/>
          <w:sz w:val="24"/>
          <w:szCs w:val="24"/>
          <w:vertAlign w:val="subscript"/>
        </w:rPr>
        <w:t>3</w:t>
      </w:r>
      <w:r>
        <w:rPr>
          <w:rFonts w:eastAsia="Arial"/>
          <w:sz w:val="24"/>
          <w:szCs w:val="24"/>
        </w:rPr>
        <w:tab/>
      </w:r>
    </w:p>
    <w:p w:rsidR="004955DD" w:rsidRPr="004955DD" w:rsidRDefault="004955DD" w:rsidP="004955DD">
      <w:pPr>
        <w:pStyle w:val="NoSpacing"/>
        <w:rPr>
          <w:rFonts w:eastAsia="Arial"/>
          <w:sz w:val="24"/>
          <w:szCs w:val="24"/>
        </w:rPr>
      </w:pPr>
    </w:p>
    <w:p w:rsidR="00824F15" w:rsidRDefault="008A25AA" w:rsidP="004955DD">
      <w:pPr>
        <w:pStyle w:val="NoSpacing"/>
        <w:numPr>
          <w:ilvl w:val="0"/>
          <w:numId w:val="2"/>
        </w:numPr>
        <w:ind w:left="360"/>
        <w:rPr>
          <w:rFonts w:eastAsia="Arial"/>
          <w:sz w:val="24"/>
          <w:szCs w:val="24"/>
        </w:rPr>
      </w:pPr>
      <w:r w:rsidRPr="004955DD">
        <w:rPr>
          <w:rFonts w:eastAsia="Arial"/>
          <w:sz w:val="24"/>
          <w:szCs w:val="24"/>
        </w:rPr>
        <w:t>Which</w:t>
      </w:r>
      <w:r w:rsidRPr="004955DD">
        <w:rPr>
          <w:rFonts w:eastAsia="Arial"/>
          <w:spacing w:val="-6"/>
          <w:sz w:val="24"/>
          <w:szCs w:val="24"/>
        </w:rPr>
        <w:t xml:space="preserve"> </w:t>
      </w:r>
      <w:r w:rsidRPr="004955DD">
        <w:rPr>
          <w:rFonts w:eastAsia="Arial"/>
          <w:sz w:val="24"/>
          <w:szCs w:val="24"/>
        </w:rPr>
        <w:t>compound</w:t>
      </w:r>
      <w:r w:rsidRPr="004955DD">
        <w:rPr>
          <w:rFonts w:eastAsia="Arial"/>
          <w:spacing w:val="-10"/>
          <w:sz w:val="24"/>
          <w:szCs w:val="24"/>
        </w:rPr>
        <w:t xml:space="preserve"> </w:t>
      </w:r>
      <w:r w:rsidRPr="004955DD">
        <w:rPr>
          <w:rFonts w:eastAsia="Arial"/>
          <w:sz w:val="24"/>
          <w:szCs w:val="24"/>
        </w:rPr>
        <w:t>is</w:t>
      </w:r>
      <w:r w:rsidRPr="004955DD">
        <w:rPr>
          <w:rFonts w:eastAsia="Arial"/>
          <w:spacing w:val="-2"/>
          <w:sz w:val="24"/>
          <w:szCs w:val="24"/>
        </w:rPr>
        <w:t xml:space="preserve"> </w:t>
      </w:r>
      <w:r w:rsidRPr="004955DD">
        <w:rPr>
          <w:rFonts w:eastAsia="Arial"/>
          <w:sz w:val="24"/>
          <w:szCs w:val="24"/>
        </w:rPr>
        <w:t>the</w:t>
      </w:r>
      <w:r w:rsidRPr="004955DD">
        <w:rPr>
          <w:rFonts w:eastAsia="Arial"/>
          <w:spacing w:val="-4"/>
          <w:sz w:val="24"/>
          <w:szCs w:val="24"/>
        </w:rPr>
        <w:t xml:space="preserve"> </w:t>
      </w:r>
      <w:r w:rsidRPr="004955DD">
        <w:rPr>
          <w:rFonts w:eastAsia="Arial"/>
          <w:sz w:val="24"/>
          <w:szCs w:val="24"/>
        </w:rPr>
        <w:t>most</w:t>
      </w:r>
      <w:r w:rsidRPr="004955DD">
        <w:rPr>
          <w:rFonts w:eastAsia="Arial"/>
          <w:spacing w:val="-5"/>
          <w:sz w:val="24"/>
          <w:szCs w:val="24"/>
        </w:rPr>
        <w:t xml:space="preserve"> </w:t>
      </w:r>
      <w:r w:rsidRPr="004955DD">
        <w:rPr>
          <w:rFonts w:eastAsia="Arial"/>
          <w:sz w:val="24"/>
          <w:szCs w:val="24"/>
        </w:rPr>
        <w:t>soluble</w:t>
      </w:r>
      <w:r w:rsidRPr="004955DD">
        <w:rPr>
          <w:rFonts w:eastAsia="Arial"/>
          <w:spacing w:val="-7"/>
          <w:sz w:val="24"/>
          <w:szCs w:val="24"/>
        </w:rPr>
        <w:t xml:space="preserve"> </w:t>
      </w:r>
      <w:r w:rsidRPr="004955DD">
        <w:rPr>
          <w:rFonts w:eastAsia="Arial"/>
          <w:sz w:val="24"/>
          <w:szCs w:val="24"/>
        </w:rPr>
        <w:t>at</w:t>
      </w:r>
      <w:r w:rsidRPr="004955DD">
        <w:rPr>
          <w:rFonts w:eastAsia="Arial"/>
          <w:spacing w:val="-2"/>
          <w:sz w:val="24"/>
          <w:szCs w:val="24"/>
        </w:rPr>
        <w:t xml:space="preserve"> </w:t>
      </w:r>
      <w:r w:rsidRPr="004955DD">
        <w:rPr>
          <w:rFonts w:eastAsia="Arial"/>
          <w:sz w:val="24"/>
          <w:szCs w:val="24"/>
        </w:rPr>
        <w:t>10°C?</w:t>
      </w:r>
    </w:p>
    <w:p w:rsidR="004955DD" w:rsidRPr="004955DD" w:rsidRDefault="004955DD" w:rsidP="004955DD">
      <w:pPr>
        <w:pStyle w:val="NoSpacing"/>
        <w:ind w:left="1080" w:hanging="360"/>
        <w:rPr>
          <w:rFonts w:eastAsia="Arial"/>
          <w:sz w:val="24"/>
          <w:szCs w:val="24"/>
        </w:rPr>
      </w:pPr>
      <w:r>
        <w:rPr>
          <w:rFonts w:eastAsia="Arial"/>
          <w:sz w:val="24"/>
          <w:szCs w:val="24"/>
        </w:rPr>
        <w:t xml:space="preserve">a.   </w:t>
      </w:r>
      <w:proofErr w:type="gramStart"/>
      <w:r w:rsidRPr="004955DD">
        <w:rPr>
          <w:rFonts w:eastAsia="Arial"/>
          <w:sz w:val="24"/>
          <w:szCs w:val="24"/>
        </w:rPr>
        <w:t>Ce</w:t>
      </w:r>
      <w:r w:rsidRPr="004955DD">
        <w:rPr>
          <w:rFonts w:eastAsia="Arial"/>
          <w:sz w:val="24"/>
          <w:szCs w:val="24"/>
          <w:vertAlign w:val="subscript"/>
        </w:rPr>
        <w:t>2</w:t>
      </w:r>
      <w:r w:rsidRPr="004955DD">
        <w:rPr>
          <w:rFonts w:eastAsia="Arial"/>
          <w:sz w:val="24"/>
          <w:szCs w:val="24"/>
        </w:rPr>
        <w:t>(</w:t>
      </w:r>
      <w:proofErr w:type="gramEnd"/>
      <w:r w:rsidRPr="004955DD">
        <w:rPr>
          <w:rFonts w:eastAsia="Arial"/>
          <w:sz w:val="24"/>
          <w:szCs w:val="24"/>
        </w:rPr>
        <w:t>SO</w:t>
      </w:r>
      <w:r w:rsidRPr="004955DD">
        <w:rPr>
          <w:rFonts w:eastAsia="Arial"/>
          <w:sz w:val="24"/>
          <w:szCs w:val="24"/>
          <w:vertAlign w:val="subscript"/>
        </w:rPr>
        <w:t>4</w:t>
      </w:r>
      <w:r w:rsidRPr="004955DD">
        <w:rPr>
          <w:rFonts w:eastAsia="Arial"/>
          <w:sz w:val="24"/>
          <w:szCs w:val="24"/>
        </w:rPr>
        <w:t>)</w:t>
      </w:r>
      <w:r w:rsidRPr="004955DD">
        <w:rPr>
          <w:rFonts w:eastAsia="Arial"/>
          <w:sz w:val="24"/>
          <w:szCs w:val="24"/>
          <w:vertAlign w:val="subscript"/>
        </w:rPr>
        <w:t>3</w:t>
      </w:r>
      <w:r>
        <w:rPr>
          <w:rFonts w:eastAsia="Arial"/>
          <w:sz w:val="24"/>
          <w:szCs w:val="24"/>
          <w:vertAlign w:val="subscript"/>
        </w:rPr>
        <w:softHyphen/>
      </w:r>
      <w:r>
        <w:rPr>
          <w:rFonts w:eastAsia="Arial"/>
          <w:sz w:val="24"/>
          <w:szCs w:val="24"/>
        </w:rPr>
        <w:tab/>
      </w:r>
      <w:r>
        <w:rPr>
          <w:rFonts w:eastAsia="Arial"/>
          <w:sz w:val="24"/>
          <w:szCs w:val="24"/>
        </w:rPr>
        <w:tab/>
      </w:r>
      <w:r>
        <w:rPr>
          <w:rFonts w:eastAsia="Arial"/>
          <w:sz w:val="24"/>
          <w:szCs w:val="24"/>
        </w:rPr>
        <w:tab/>
        <w:t xml:space="preserve">c.  </w:t>
      </w:r>
      <w:proofErr w:type="spellStart"/>
      <w:proofErr w:type="gramStart"/>
      <w:r>
        <w:rPr>
          <w:rFonts w:eastAsia="Arial"/>
          <w:sz w:val="24"/>
          <w:szCs w:val="24"/>
        </w:rPr>
        <w:t>KCl</w:t>
      </w:r>
      <w:proofErr w:type="spellEnd"/>
      <w:r>
        <w:rPr>
          <w:rFonts w:eastAsia="Arial"/>
          <w:sz w:val="24"/>
          <w:szCs w:val="24"/>
        </w:rPr>
        <w:tab/>
      </w:r>
      <w:r>
        <w:rPr>
          <w:rFonts w:eastAsia="Arial"/>
          <w:sz w:val="24"/>
          <w:szCs w:val="24"/>
        </w:rPr>
        <w:tab/>
      </w:r>
      <w:r>
        <w:rPr>
          <w:rFonts w:eastAsia="Arial"/>
          <w:sz w:val="24"/>
          <w:szCs w:val="24"/>
        </w:rPr>
        <w:tab/>
        <w:t>e.</w:t>
      </w:r>
      <w:proofErr w:type="gramEnd"/>
      <w:r>
        <w:rPr>
          <w:rFonts w:eastAsia="Arial"/>
          <w:sz w:val="24"/>
          <w:szCs w:val="24"/>
        </w:rPr>
        <w:t xml:space="preserve">  NH</w:t>
      </w:r>
      <w:r>
        <w:rPr>
          <w:rFonts w:eastAsia="Arial"/>
          <w:sz w:val="24"/>
          <w:szCs w:val="24"/>
          <w:vertAlign w:val="subscript"/>
        </w:rPr>
        <w:t>3</w:t>
      </w:r>
    </w:p>
    <w:p w:rsidR="004955DD" w:rsidRPr="004955DD" w:rsidRDefault="004955DD" w:rsidP="004955DD">
      <w:pPr>
        <w:pStyle w:val="NoSpacing"/>
        <w:ind w:left="1080" w:hanging="360"/>
        <w:rPr>
          <w:rFonts w:eastAsia="Arial"/>
          <w:sz w:val="24"/>
          <w:szCs w:val="24"/>
        </w:rPr>
      </w:pPr>
      <w:r>
        <w:rPr>
          <w:rFonts w:eastAsia="Arial"/>
          <w:sz w:val="24"/>
          <w:szCs w:val="24"/>
        </w:rPr>
        <w:t xml:space="preserve">b.   </w:t>
      </w:r>
      <w:proofErr w:type="spellStart"/>
      <w:r>
        <w:rPr>
          <w:rFonts w:eastAsia="Arial"/>
          <w:sz w:val="24"/>
          <w:szCs w:val="24"/>
        </w:rPr>
        <w:t>NaCl</w:t>
      </w:r>
      <w:proofErr w:type="spellEnd"/>
      <w:r>
        <w:rPr>
          <w:rFonts w:eastAsia="Arial"/>
          <w:sz w:val="24"/>
          <w:szCs w:val="24"/>
        </w:rPr>
        <w:tab/>
      </w:r>
      <w:r>
        <w:rPr>
          <w:rFonts w:eastAsia="Arial"/>
          <w:sz w:val="24"/>
          <w:szCs w:val="24"/>
        </w:rPr>
        <w:tab/>
      </w:r>
      <w:r>
        <w:rPr>
          <w:rFonts w:eastAsia="Arial"/>
          <w:sz w:val="24"/>
          <w:szCs w:val="24"/>
        </w:rPr>
        <w:tab/>
        <w:t>d.  KClO</w:t>
      </w:r>
      <w:r>
        <w:rPr>
          <w:rFonts w:eastAsia="Arial"/>
          <w:sz w:val="24"/>
          <w:szCs w:val="24"/>
          <w:vertAlign w:val="subscript"/>
        </w:rPr>
        <w:t>3</w:t>
      </w:r>
    </w:p>
    <w:p w:rsidR="004955DD" w:rsidRDefault="004955DD" w:rsidP="004955DD">
      <w:pPr>
        <w:pStyle w:val="NoSpacing"/>
        <w:rPr>
          <w:rFonts w:eastAsia="Arial"/>
          <w:sz w:val="24"/>
          <w:szCs w:val="24"/>
        </w:rPr>
      </w:pPr>
    </w:p>
    <w:p w:rsidR="0043087E" w:rsidRDefault="0043087E" w:rsidP="0043087E">
      <w:pPr>
        <w:pStyle w:val="NoSpacing"/>
        <w:numPr>
          <w:ilvl w:val="0"/>
          <w:numId w:val="2"/>
        </w:numPr>
        <w:ind w:left="360"/>
        <w:rPr>
          <w:rFonts w:eastAsia="Arial"/>
          <w:sz w:val="24"/>
          <w:szCs w:val="24"/>
        </w:rPr>
      </w:pPr>
      <w:r w:rsidRPr="004955DD">
        <w:rPr>
          <w:rFonts w:eastAsia="Arial"/>
          <w:sz w:val="24"/>
          <w:szCs w:val="24"/>
        </w:rPr>
        <w:t>What is the d</w:t>
      </w:r>
      <w:r w:rsidRPr="004955DD">
        <w:rPr>
          <w:rFonts w:eastAsia="Arial"/>
          <w:spacing w:val="-1"/>
          <w:sz w:val="24"/>
          <w:szCs w:val="24"/>
        </w:rPr>
        <w:t>i</w:t>
      </w:r>
      <w:r w:rsidRPr="004955DD">
        <w:rPr>
          <w:rFonts w:eastAsia="Arial"/>
          <w:sz w:val="24"/>
          <w:szCs w:val="24"/>
        </w:rPr>
        <w:t>fference between a solute</w:t>
      </w:r>
      <w:r w:rsidRPr="004955DD">
        <w:rPr>
          <w:rFonts w:eastAsia="Arial"/>
          <w:spacing w:val="-1"/>
          <w:sz w:val="24"/>
          <w:szCs w:val="24"/>
        </w:rPr>
        <w:t xml:space="preserve"> </w:t>
      </w:r>
      <w:r w:rsidRPr="004955DD">
        <w:rPr>
          <w:rFonts w:eastAsia="Arial"/>
          <w:sz w:val="24"/>
          <w:szCs w:val="24"/>
        </w:rPr>
        <w:t>and solvent?</w:t>
      </w:r>
    </w:p>
    <w:p w:rsidR="0043087E" w:rsidRDefault="0043087E" w:rsidP="0043087E">
      <w:pPr>
        <w:pStyle w:val="NoSpacing"/>
        <w:ind w:left="360"/>
        <w:rPr>
          <w:rFonts w:eastAsia="Arial"/>
          <w:sz w:val="24"/>
          <w:szCs w:val="24"/>
        </w:rPr>
      </w:pPr>
    </w:p>
    <w:p w:rsidR="004955DD" w:rsidRPr="004955DD" w:rsidRDefault="004955DD" w:rsidP="004955DD">
      <w:pPr>
        <w:pStyle w:val="NoSpacing"/>
        <w:numPr>
          <w:ilvl w:val="0"/>
          <w:numId w:val="2"/>
        </w:numPr>
        <w:ind w:left="360"/>
        <w:rPr>
          <w:rFonts w:eastAsia="Arial"/>
          <w:sz w:val="24"/>
          <w:szCs w:val="24"/>
        </w:rPr>
      </w:pPr>
      <w:bookmarkStart w:id="0" w:name="_GoBack"/>
      <w:bookmarkEnd w:id="0"/>
      <w:r w:rsidRPr="004955DD">
        <w:rPr>
          <w:rFonts w:eastAsia="Arial"/>
          <w:sz w:val="24"/>
          <w:szCs w:val="24"/>
        </w:rPr>
        <w:lastRenderedPageBreak/>
        <w:t>Cl</w:t>
      </w:r>
      <w:r w:rsidRPr="004955DD">
        <w:rPr>
          <w:rFonts w:eastAsia="Arial"/>
          <w:spacing w:val="-1"/>
          <w:sz w:val="24"/>
          <w:szCs w:val="24"/>
        </w:rPr>
        <w:t>a</w:t>
      </w:r>
      <w:r w:rsidRPr="004955DD">
        <w:rPr>
          <w:rFonts w:eastAsia="Arial"/>
          <w:sz w:val="24"/>
          <w:szCs w:val="24"/>
        </w:rPr>
        <w:t>ssify e</w:t>
      </w:r>
      <w:r w:rsidRPr="004955DD">
        <w:rPr>
          <w:rFonts w:eastAsia="Arial"/>
          <w:spacing w:val="-1"/>
          <w:sz w:val="24"/>
          <w:szCs w:val="24"/>
        </w:rPr>
        <w:t>a</w:t>
      </w:r>
      <w:r w:rsidRPr="004955DD">
        <w:rPr>
          <w:rFonts w:eastAsia="Arial"/>
          <w:sz w:val="24"/>
          <w:szCs w:val="24"/>
        </w:rPr>
        <w:t>ch</w:t>
      </w:r>
      <w:r w:rsidRPr="004955DD">
        <w:rPr>
          <w:rFonts w:eastAsia="Arial"/>
          <w:spacing w:val="-1"/>
          <w:sz w:val="24"/>
          <w:szCs w:val="24"/>
        </w:rPr>
        <w:t xml:space="preserve"> </w:t>
      </w:r>
      <w:r w:rsidRPr="004955DD">
        <w:rPr>
          <w:rFonts w:eastAsia="Arial"/>
          <w:sz w:val="24"/>
          <w:szCs w:val="24"/>
        </w:rPr>
        <w:t xml:space="preserve">of the following as a </w:t>
      </w:r>
      <w:r w:rsidRPr="004955DD">
        <w:rPr>
          <w:rFonts w:eastAsia="Arial"/>
          <w:spacing w:val="-1"/>
          <w:sz w:val="24"/>
          <w:szCs w:val="24"/>
        </w:rPr>
        <w:t>h</w:t>
      </w:r>
      <w:r w:rsidRPr="004955DD">
        <w:rPr>
          <w:rFonts w:eastAsia="Arial"/>
          <w:spacing w:val="1"/>
          <w:sz w:val="24"/>
          <w:szCs w:val="24"/>
        </w:rPr>
        <w:t>e</w:t>
      </w:r>
      <w:r w:rsidRPr="004955DD">
        <w:rPr>
          <w:rFonts w:eastAsia="Arial"/>
          <w:sz w:val="24"/>
          <w:szCs w:val="24"/>
        </w:rPr>
        <w:t>teroge</w:t>
      </w:r>
      <w:r w:rsidRPr="004955DD">
        <w:rPr>
          <w:rFonts w:eastAsia="Arial"/>
          <w:spacing w:val="-1"/>
          <w:sz w:val="24"/>
          <w:szCs w:val="24"/>
        </w:rPr>
        <w:t>n</w:t>
      </w:r>
      <w:r w:rsidRPr="004955DD">
        <w:rPr>
          <w:rFonts w:eastAsia="Arial"/>
          <w:sz w:val="24"/>
          <w:szCs w:val="24"/>
        </w:rPr>
        <w:t>eo</w:t>
      </w:r>
      <w:r w:rsidRPr="004955DD">
        <w:rPr>
          <w:rFonts w:eastAsia="Arial"/>
          <w:spacing w:val="-1"/>
          <w:sz w:val="24"/>
          <w:szCs w:val="24"/>
        </w:rPr>
        <w:t>u</w:t>
      </w:r>
      <w:r w:rsidRPr="004955DD">
        <w:rPr>
          <w:rFonts w:eastAsia="Arial"/>
          <w:sz w:val="24"/>
          <w:szCs w:val="24"/>
        </w:rPr>
        <w:t>s m</w:t>
      </w:r>
      <w:r w:rsidRPr="004955DD">
        <w:rPr>
          <w:rFonts w:eastAsia="Arial"/>
          <w:spacing w:val="-1"/>
          <w:sz w:val="24"/>
          <w:szCs w:val="24"/>
        </w:rPr>
        <w:t>i</w:t>
      </w:r>
      <w:r w:rsidRPr="004955DD">
        <w:rPr>
          <w:rFonts w:eastAsia="Arial"/>
          <w:sz w:val="24"/>
          <w:szCs w:val="24"/>
        </w:rPr>
        <w:t>xture or a h</w:t>
      </w:r>
      <w:r w:rsidRPr="004955DD">
        <w:rPr>
          <w:rFonts w:eastAsia="Arial"/>
          <w:spacing w:val="-1"/>
          <w:sz w:val="24"/>
          <w:szCs w:val="24"/>
        </w:rPr>
        <w:t>o</w:t>
      </w:r>
      <w:r w:rsidRPr="004955DD">
        <w:rPr>
          <w:rFonts w:eastAsia="Arial"/>
          <w:sz w:val="24"/>
          <w:szCs w:val="24"/>
        </w:rPr>
        <w:t>moge</w:t>
      </w:r>
      <w:r w:rsidRPr="004955DD">
        <w:rPr>
          <w:rFonts w:eastAsia="Arial"/>
          <w:spacing w:val="-1"/>
          <w:sz w:val="24"/>
          <w:szCs w:val="24"/>
        </w:rPr>
        <w:t>n</w:t>
      </w:r>
      <w:r w:rsidRPr="004955DD">
        <w:rPr>
          <w:rFonts w:eastAsia="Arial"/>
          <w:sz w:val="24"/>
          <w:szCs w:val="24"/>
        </w:rPr>
        <w:t>eo</w:t>
      </w:r>
      <w:r w:rsidRPr="004955DD">
        <w:rPr>
          <w:rFonts w:eastAsia="Arial"/>
          <w:spacing w:val="-1"/>
          <w:sz w:val="24"/>
          <w:szCs w:val="24"/>
        </w:rPr>
        <w:t>u</w:t>
      </w:r>
      <w:r w:rsidRPr="004955DD">
        <w:rPr>
          <w:rFonts w:eastAsia="Arial"/>
          <w:sz w:val="24"/>
          <w:szCs w:val="24"/>
        </w:rPr>
        <w:t>s</w:t>
      </w:r>
      <w:r w:rsidRPr="004955DD">
        <w:rPr>
          <w:rFonts w:eastAsia="Arial"/>
          <w:spacing w:val="-1"/>
          <w:sz w:val="24"/>
          <w:szCs w:val="24"/>
        </w:rPr>
        <w:t xml:space="preserve"> </w:t>
      </w:r>
      <w:r w:rsidRPr="004955DD">
        <w:rPr>
          <w:rFonts w:eastAsia="Arial"/>
          <w:sz w:val="24"/>
          <w:szCs w:val="24"/>
        </w:rPr>
        <w:t xml:space="preserve">mixture. </w:t>
      </w:r>
    </w:p>
    <w:p w:rsidR="004955DD" w:rsidRDefault="004955DD" w:rsidP="004955DD">
      <w:pPr>
        <w:pStyle w:val="NoSpacing"/>
        <w:numPr>
          <w:ilvl w:val="0"/>
          <w:numId w:val="5"/>
        </w:numPr>
        <w:rPr>
          <w:rFonts w:eastAsia="Arial"/>
          <w:spacing w:val="20"/>
          <w:sz w:val="24"/>
          <w:szCs w:val="24"/>
        </w:rPr>
      </w:pPr>
      <w:r w:rsidRPr="004955DD">
        <w:rPr>
          <w:rFonts w:eastAsia="Arial"/>
          <w:sz w:val="24"/>
          <w:szCs w:val="24"/>
        </w:rPr>
        <w:t xml:space="preserve">restaurant </w:t>
      </w:r>
      <w:r w:rsidRPr="004955DD">
        <w:rPr>
          <w:rFonts w:eastAsia="Arial"/>
          <w:sz w:val="24"/>
          <w:szCs w:val="24"/>
        </w:rPr>
        <w:t>Caesar</w:t>
      </w:r>
      <w:r w:rsidRPr="004955DD">
        <w:rPr>
          <w:rFonts w:eastAsia="Arial"/>
          <w:sz w:val="24"/>
          <w:szCs w:val="24"/>
        </w:rPr>
        <w:t xml:space="preserve"> sal</w:t>
      </w:r>
      <w:r w:rsidRPr="004955DD">
        <w:rPr>
          <w:rFonts w:eastAsia="Arial"/>
          <w:spacing w:val="-1"/>
          <w:sz w:val="24"/>
          <w:szCs w:val="24"/>
        </w:rPr>
        <w:t>a</w:t>
      </w:r>
      <w:r w:rsidRPr="004955DD">
        <w:rPr>
          <w:rFonts w:eastAsia="Arial"/>
          <w:sz w:val="24"/>
          <w:szCs w:val="24"/>
        </w:rPr>
        <w:t xml:space="preserve">d   </w:t>
      </w:r>
      <w:r w:rsidRPr="004955DD">
        <w:rPr>
          <w:rFonts w:eastAsia="Arial"/>
          <w:spacing w:val="20"/>
          <w:sz w:val="24"/>
          <w:szCs w:val="24"/>
        </w:rPr>
        <w:t xml:space="preserve"> </w:t>
      </w:r>
    </w:p>
    <w:p w:rsidR="0043087E" w:rsidRDefault="0043087E" w:rsidP="0043087E">
      <w:pPr>
        <w:pStyle w:val="NoSpacing"/>
        <w:ind w:left="1080"/>
        <w:rPr>
          <w:rFonts w:eastAsia="Arial"/>
          <w:spacing w:val="20"/>
          <w:sz w:val="24"/>
          <w:szCs w:val="24"/>
        </w:rPr>
      </w:pPr>
    </w:p>
    <w:p w:rsidR="004955DD" w:rsidRPr="004955DD" w:rsidRDefault="004955DD" w:rsidP="004955DD">
      <w:pPr>
        <w:pStyle w:val="NoSpacing"/>
        <w:numPr>
          <w:ilvl w:val="0"/>
          <w:numId w:val="5"/>
        </w:numPr>
        <w:rPr>
          <w:rFonts w:eastAsia="Arial"/>
          <w:spacing w:val="20"/>
          <w:sz w:val="24"/>
          <w:szCs w:val="24"/>
        </w:rPr>
      </w:pPr>
      <w:r w:rsidRPr="004955DD">
        <w:rPr>
          <w:rFonts w:eastAsia="Arial"/>
          <w:sz w:val="24"/>
          <w:szCs w:val="24"/>
        </w:rPr>
        <w:t xml:space="preserve">tap water   </w:t>
      </w:r>
      <w:r w:rsidRPr="004955DD">
        <w:rPr>
          <w:rFonts w:eastAsia="Arial"/>
          <w:sz w:val="24"/>
          <w:szCs w:val="24"/>
        </w:rPr>
        <w:tab/>
      </w:r>
    </w:p>
    <w:p w:rsidR="004955DD" w:rsidRDefault="004955DD" w:rsidP="004955DD">
      <w:pPr>
        <w:pStyle w:val="NoSpacing"/>
        <w:ind w:left="1080"/>
        <w:rPr>
          <w:rFonts w:eastAsia="Arial"/>
          <w:spacing w:val="20"/>
          <w:sz w:val="24"/>
          <w:szCs w:val="24"/>
        </w:rPr>
      </w:pPr>
    </w:p>
    <w:p w:rsidR="004955DD" w:rsidRPr="004955DD" w:rsidRDefault="004955DD" w:rsidP="004955DD">
      <w:pPr>
        <w:pStyle w:val="NoSpacing"/>
        <w:numPr>
          <w:ilvl w:val="0"/>
          <w:numId w:val="5"/>
        </w:numPr>
        <w:rPr>
          <w:rFonts w:eastAsia="Arial"/>
          <w:spacing w:val="20"/>
          <w:sz w:val="24"/>
          <w:szCs w:val="24"/>
        </w:rPr>
      </w:pPr>
      <w:r w:rsidRPr="004955DD">
        <w:rPr>
          <w:rFonts w:eastAsia="Arial"/>
          <w:sz w:val="24"/>
          <w:szCs w:val="24"/>
        </w:rPr>
        <w:t>muddy wat</w:t>
      </w:r>
      <w:r w:rsidRPr="004955DD">
        <w:rPr>
          <w:rFonts w:eastAsia="Arial"/>
          <w:spacing w:val="-1"/>
          <w:sz w:val="24"/>
          <w:szCs w:val="24"/>
        </w:rPr>
        <w:t>e</w:t>
      </w:r>
      <w:r w:rsidRPr="004955DD">
        <w:rPr>
          <w:rFonts w:eastAsia="Arial"/>
          <w:sz w:val="24"/>
          <w:szCs w:val="24"/>
        </w:rPr>
        <w:t xml:space="preserve">r    </w:t>
      </w:r>
      <w:r w:rsidRPr="004955DD">
        <w:rPr>
          <w:rFonts w:eastAsia="Arial"/>
          <w:spacing w:val="18"/>
          <w:sz w:val="24"/>
          <w:szCs w:val="24"/>
        </w:rPr>
        <w:t xml:space="preserve"> </w:t>
      </w:r>
    </w:p>
    <w:p w:rsidR="004955DD" w:rsidRDefault="004955DD" w:rsidP="004955DD">
      <w:pPr>
        <w:pStyle w:val="ListParagraph"/>
        <w:rPr>
          <w:rFonts w:eastAsia="Arial"/>
          <w:spacing w:val="18"/>
          <w:sz w:val="24"/>
          <w:szCs w:val="24"/>
        </w:rPr>
      </w:pPr>
    </w:p>
    <w:p w:rsidR="004955DD" w:rsidRPr="004955DD" w:rsidRDefault="004955DD" w:rsidP="004955DD">
      <w:pPr>
        <w:pStyle w:val="NoSpacing"/>
        <w:ind w:left="1080"/>
        <w:rPr>
          <w:rFonts w:eastAsia="Arial"/>
          <w:spacing w:val="20"/>
          <w:sz w:val="24"/>
          <w:szCs w:val="24"/>
        </w:rPr>
      </w:pPr>
      <w:r w:rsidRPr="004955DD">
        <w:rPr>
          <w:rFonts w:eastAsia="Arial"/>
          <w:spacing w:val="18"/>
          <w:sz w:val="24"/>
          <w:szCs w:val="24"/>
        </w:rPr>
        <w:tab/>
      </w:r>
      <w:r w:rsidRPr="004955DD">
        <w:rPr>
          <w:rFonts w:eastAsia="Arial"/>
          <w:spacing w:val="18"/>
          <w:sz w:val="24"/>
          <w:szCs w:val="24"/>
        </w:rPr>
        <w:tab/>
      </w:r>
      <w:r w:rsidRPr="004955DD">
        <w:rPr>
          <w:rFonts w:eastAsia="Arial"/>
          <w:sz w:val="24"/>
          <w:szCs w:val="24"/>
          <w:u w:val="single" w:color="221F1F"/>
        </w:rPr>
        <w:t xml:space="preserve"> </w:t>
      </w:r>
    </w:p>
    <w:p w:rsidR="00824F15" w:rsidRPr="004955DD" w:rsidRDefault="008A25AA" w:rsidP="004955DD">
      <w:pPr>
        <w:pStyle w:val="NoSpacing"/>
        <w:numPr>
          <w:ilvl w:val="0"/>
          <w:numId w:val="2"/>
        </w:numPr>
        <w:ind w:left="360"/>
        <w:rPr>
          <w:rFonts w:eastAsia="Arial"/>
          <w:sz w:val="24"/>
          <w:szCs w:val="24"/>
        </w:rPr>
      </w:pPr>
      <w:r w:rsidRPr="004955DD">
        <w:rPr>
          <w:rFonts w:eastAsia="Arial"/>
          <w:sz w:val="24"/>
          <w:szCs w:val="24"/>
        </w:rPr>
        <w:t>What are the</w:t>
      </w:r>
      <w:r w:rsidRPr="004955DD">
        <w:rPr>
          <w:rFonts w:eastAsia="Arial"/>
          <w:spacing w:val="-2"/>
          <w:sz w:val="24"/>
          <w:szCs w:val="24"/>
        </w:rPr>
        <w:t xml:space="preserve"> </w:t>
      </w:r>
      <w:r w:rsidRPr="004955DD">
        <w:rPr>
          <w:rFonts w:eastAsia="Arial"/>
          <w:sz w:val="24"/>
          <w:szCs w:val="24"/>
        </w:rPr>
        <w:t>3 different types of mixtures?</w:t>
      </w:r>
      <w:r w:rsidR="009F6CC7" w:rsidRPr="004955DD">
        <w:rPr>
          <w:rFonts w:eastAsia="Arial"/>
          <w:sz w:val="24"/>
          <w:szCs w:val="24"/>
        </w:rPr>
        <w:t xml:space="preserve"> Define each one.</w:t>
      </w:r>
    </w:p>
    <w:p w:rsidR="00824F15" w:rsidRDefault="00824F15" w:rsidP="004955DD">
      <w:pPr>
        <w:pStyle w:val="NoSpacing"/>
        <w:rPr>
          <w:sz w:val="24"/>
          <w:szCs w:val="24"/>
        </w:rPr>
      </w:pPr>
    </w:p>
    <w:p w:rsidR="004955DD" w:rsidRDefault="004955DD" w:rsidP="004955DD">
      <w:pPr>
        <w:pStyle w:val="NoSpacing"/>
        <w:rPr>
          <w:sz w:val="24"/>
          <w:szCs w:val="24"/>
        </w:rPr>
      </w:pPr>
    </w:p>
    <w:p w:rsidR="004955DD" w:rsidRDefault="004955DD" w:rsidP="004955DD">
      <w:pPr>
        <w:pStyle w:val="NoSpacing"/>
        <w:rPr>
          <w:sz w:val="24"/>
          <w:szCs w:val="24"/>
        </w:rPr>
      </w:pPr>
    </w:p>
    <w:p w:rsidR="004955DD" w:rsidRDefault="004955DD" w:rsidP="004955DD">
      <w:pPr>
        <w:pStyle w:val="NoSpacing"/>
        <w:rPr>
          <w:sz w:val="24"/>
          <w:szCs w:val="24"/>
        </w:rPr>
      </w:pPr>
    </w:p>
    <w:p w:rsidR="004955DD" w:rsidRPr="004955DD" w:rsidRDefault="004955DD" w:rsidP="004955DD">
      <w:pPr>
        <w:pStyle w:val="NoSpacing"/>
        <w:rPr>
          <w:sz w:val="24"/>
          <w:szCs w:val="24"/>
        </w:rPr>
      </w:pPr>
    </w:p>
    <w:p w:rsidR="00824F15" w:rsidRDefault="009F6CC7" w:rsidP="004955DD">
      <w:pPr>
        <w:pStyle w:val="NoSpacing"/>
        <w:numPr>
          <w:ilvl w:val="0"/>
          <w:numId w:val="2"/>
        </w:numPr>
        <w:ind w:left="360"/>
        <w:rPr>
          <w:rFonts w:eastAsia="Arial"/>
          <w:sz w:val="24"/>
          <w:szCs w:val="24"/>
        </w:rPr>
      </w:pPr>
      <w:r w:rsidRPr="004955DD">
        <w:rPr>
          <w:rFonts w:eastAsia="Arial"/>
          <w:sz w:val="24"/>
          <w:szCs w:val="24"/>
        </w:rPr>
        <w:t>How is a solution different from the other two types of mixtures</w:t>
      </w:r>
      <w:r w:rsidR="008A25AA" w:rsidRPr="004955DD">
        <w:rPr>
          <w:rFonts w:eastAsia="Arial"/>
          <w:sz w:val="24"/>
          <w:szCs w:val="24"/>
        </w:rPr>
        <w:t>?</w:t>
      </w:r>
    </w:p>
    <w:p w:rsidR="00C8763F" w:rsidRPr="004955DD" w:rsidRDefault="00C8763F" w:rsidP="004955DD">
      <w:pPr>
        <w:pStyle w:val="NoSpacing"/>
        <w:rPr>
          <w:rFonts w:eastAsia="Arial"/>
          <w:sz w:val="24"/>
          <w:szCs w:val="24"/>
        </w:rPr>
      </w:pPr>
    </w:p>
    <w:p w:rsidR="00824F15" w:rsidRDefault="00824F15" w:rsidP="004955DD">
      <w:pPr>
        <w:pStyle w:val="NoSpacing"/>
        <w:rPr>
          <w:sz w:val="24"/>
          <w:szCs w:val="24"/>
        </w:rPr>
      </w:pPr>
    </w:p>
    <w:p w:rsidR="004955DD" w:rsidRDefault="004955DD" w:rsidP="004955DD">
      <w:pPr>
        <w:pStyle w:val="NoSpacing"/>
        <w:rPr>
          <w:sz w:val="24"/>
          <w:szCs w:val="24"/>
        </w:rPr>
      </w:pPr>
    </w:p>
    <w:p w:rsidR="004955DD" w:rsidRDefault="004955DD" w:rsidP="004955DD">
      <w:pPr>
        <w:pStyle w:val="NoSpacing"/>
        <w:rPr>
          <w:sz w:val="24"/>
          <w:szCs w:val="24"/>
        </w:rPr>
      </w:pPr>
    </w:p>
    <w:p w:rsidR="004955DD" w:rsidRPr="004955DD" w:rsidRDefault="004955DD" w:rsidP="004955DD">
      <w:pPr>
        <w:pStyle w:val="NoSpacing"/>
        <w:rPr>
          <w:sz w:val="24"/>
          <w:szCs w:val="24"/>
        </w:rPr>
      </w:pPr>
    </w:p>
    <w:p w:rsidR="00824F15" w:rsidRDefault="008A25AA" w:rsidP="004955DD">
      <w:pPr>
        <w:pStyle w:val="NoSpacing"/>
        <w:numPr>
          <w:ilvl w:val="0"/>
          <w:numId w:val="2"/>
        </w:numPr>
        <w:ind w:left="360"/>
        <w:rPr>
          <w:rFonts w:eastAsia="Arial"/>
          <w:sz w:val="24"/>
          <w:szCs w:val="24"/>
          <w:u w:color="221F1F"/>
        </w:rPr>
      </w:pPr>
      <w:r w:rsidRPr="004955DD">
        <w:rPr>
          <w:rFonts w:eastAsia="Arial"/>
          <w:sz w:val="24"/>
          <w:szCs w:val="24"/>
        </w:rPr>
        <w:t>What is</w:t>
      </w:r>
      <w:r w:rsidRPr="004955DD">
        <w:rPr>
          <w:rFonts w:eastAsia="Arial"/>
          <w:spacing w:val="-1"/>
          <w:sz w:val="24"/>
          <w:szCs w:val="24"/>
        </w:rPr>
        <w:t xml:space="preserve"> </w:t>
      </w:r>
      <w:r w:rsidRPr="004955DD">
        <w:rPr>
          <w:rFonts w:eastAsia="Arial"/>
          <w:sz w:val="24"/>
          <w:szCs w:val="24"/>
        </w:rPr>
        <w:t>co</w:t>
      </w:r>
      <w:r w:rsidRPr="004955DD">
        <w:rPr>
          <w:rFonts w:eastAsia="Arial"/>
          <w:spacing w:val="-1"/>
          <w:sz w:val="24"/>
          <w:szCs w:val="24"/>
        </w:rPr>
        <w:t>n</w:t>
      </w:r>
      <w:r w:rsidRPr="004955DD">
        <w:rPr>
          <w:rFonts w:eastAsia="Arial"/>
          <w:spacing w:val="1"/>
          <w:sz w:val="24"/>
          <w:szCs w:val="24"/>
        </w:rPr>
        <w:t>s</w:t>
      </w:r>
      <w:r w:rsidRPr="004955DD">
        <w:rPr>
          <w:rFonts w:eastAsia="Arial"/>
          <w:spacing w:val="-1"/>
          <w:sz w:val="24"/>
          <w:szCs w:val="24"/>
        </w:rPr>
        <w:t>i</w:t>
      </w:r>
      <w:r w:rsidRPr="004955DD">
        <w:rPr>
          <w:rFonts w:eastAsia="Arial"/>
          <w:sz w:val="24"/>
          <w:szCs w:val="24"/>
        </w:rPr>
        <w:t>der</w:t>
      </w:r>
      <w:r w:rsidRPr="004955DD">
        <w:rPr>
          <w:rFonts w:eastAsia="Arial"/>
          <w:spacing w:val="-1"/>
          <w:sz w:val="24"/>
          <w:szCs w:val="24"/>
        </w:rPr>
        <w:t>e</w:t>
      </w:r>
      <w:r w:rsidRPr="004955DD">
        <w:rPr>
          <w:rFonts w:eastAsia="Arial"/>
          <w:sz w:val="24"/>
          <w:szCs w:val="24"/>
        </w:rPr>
        <w:t>d to be the “univ</w:t>
      </w:r>
      <w:r w:rsidRPr="004955DD">
        <w:rPr>
          <w:rFonts w:eastAsia="Arial"/>
          <w:spacing w:val="-1"/>
          <w:sz w:val="24"/>
          <w:szCs w:val="24"/>
        </w:rPr>
        <w:t>e</w:t>
      </w:r>
      <w:r w:rsidRPr="004955DD">
        <w:rPr>
          <w:rFonts w:eastAsia="Arial"/>
          <w:sz w:val="24"/>
          <w:szCs w:val="24"/>
        </w:rPr>
        <w:t>rsal</w:t>
      </w:r>
      <w:r w:rsidRPr="004955DD">
        <w:rPr>
          <w:rFonts w:eastAsia="Arial"/>
          <w:spacing w:val="-1"/>
          <w:sz w:val="24"/>
          <w:szCs w:val="24"/>
        </w:rPr>
        <w:t xml:space="preserve"> </w:t>
      </w:r>
      <w:r w:rsidRPr="004955DD">
        <w:rPr>
          <w:rFonts w:eastAsia="Arial"/>
          <w:sz w:val="24"/>
          <w:szCs w:val="24"/>
        </w:rPr>
        <w:t>solvent</w:t>
      </w:r>
      <w:r w:rsidRPr="004955DD">
        <w:rPr>
          <w:rFonts w:eastAsia="Arial"/>
          <w:spacing w:val="-1"/>
          <w:sz w:val="24"/>
          <w:szCs w:val="24"/>
        </w:rPr>
        <w:t>?</w:t>
      </w:r>
      <w:r w:rsidR="00C8763F" w:rsidRPr="004955DD">
        <w:rPr>
          <w:rFonts w:eastAsia="Arial"/>
          <w:sz w:val="24"/>
          <w:szCs w:val="24"/>
          <w:u w:color="221F1F"/>
        </w:rPr>
        <w:t xml:space="preserve"> </w:t>
      </w:r>
    </w:p>
    <w:p w:rsidR="004955DD" w:rsidRPr="004955DD" w:rsidRDefault="004955DD" w:rsidP="004955DD">
      <w:pPr>
        <w:pStyle w:val="NoSpacing"/>
        <w:rPr>
          <w:rFonts w:eastAsia="Arial"/>
          <w:sz w:val="24"/>
          <w:szCs w:val="24"/>
          <w:u w:color="221F1F"/>
        </w:rPr>
      </w:pPr>
    </w:p>
    <w:p w:rsidR="00C8763F" w:rsidRPr="004955DD" w:rsidRDefault="00C8763F" w:rsidP="004955DD">
      <w:pPr>
        <w:pStyle w:val="NoSpacing"/>
        <w:rPr>
          <w:rFonts w:eastAsia="Arial"/>
          <w:sz w:val="24"/>
          <w:szCs w:val="24"/>
          <w:u w:color="221F1F"/>
        </w:rPr>
      </w:pPr>
    </w:p>
    <w:p w:rsidR="009A249E" w:rsidRPr="004955DD" w:rsidRDefault="009A249E" w:rsidP="004955DD">
      <w:pPr>
        <w:pStyle w:val="NoSpacing"/>
        <w:rPr>
          <w:sz w:val="24"/>
          <w:szCs w:val="24"/>
        </w:rPr>
      </w:pPr>
    </w:p>
    <w:p w:rsidR="00824F15" w:rsidRDefault="008A25AA" w:rsidP="004955DD">
      <w:pPr>
        <w:pStyle w:val="NoSpacing"/>
        <w:numPr>
          <w:ilvl w:val="0"/>
          <w:numId w:val="2"/>
        </w:numPr>
        <w:ind w:left="360"/>
        <w:rPr>
          <w:rFonts w:eastAsia="Arial"/>
          <w:sz w:val="24"/>
          <w:szCs w:val="24"/>
        </w:rPr>
      </w:pPr>
      <w:r w:rsidRPr="004955DD">
        <w:rPr>
          <w:rFonts w:eastAsia="Arial"/>
          <w:sz w:val="24"/>
          <w:szCs w:val="24"/>
        </w:rPr>
        <w:t>Not all so</w:t>
      </w:r>
      <w:r w:rsidRPr="004955DD">
        <w:rPr>
          <w:rFonts w:eastAsia="Arial"/>
          <w:spacing w:val="-1"/>
          <w:sz w:val="24"/>
          <w:szCs w:val="24"/>
        </w:rPr>
        <w:t>l</w:t>
      </w:r>
      <w:r w:rsidRPr="004955DD">
        <w:rPr>
          <w:rFonts w:eastAsia="Arial"/>
          <w:sz w:val="24"/>
          <w:szCs w:val="24"/>
        </w:rPr>
        <w:t>uti</w:t>
      </w:r>
      <w:r w:rsidRPr="004955DD">
        <w:rPr>
          <w:rFonts w:eastAsia="Arial"/>
          <w:spacing w:val="-1"/>
          <w:sz w:val="24"/>
          <w:szCs w:val="24"/>
        </w:rPr>
        <w:t>o</w:t>
      </w:r>
      <w:r w:rsidRPr="004955DD">
        <w:rPr>
          <w:rFonts w:eastAsia="Arial"/>
          <w:sz w:val="24"/>
          <w:szCs w:val="24"/>
        </w:rPr>
        <w:t>ns are sol</w:t>
      </w:r>
      <w:r w:rsidRPr="004955DD">
        <w:rPr>
          <w:rFonts w:eastAsia="Arial"/>
          <w:spacing w:val="-1"/>
          <w:sz w:val="24"/>
          <w:szCs w:val="24"/>
        </w:rPr>
        <w:t>i</w:t>
      </w:r>
      <w:r w:rsidRPr="004955DD">
        <w:rPr>
          <w:rFonts w:eastAsia="Arial"/>
          <w:sz w:val="24"/>
          <w:szCs w:val="24"/>
        </w:rPr>
        <w:t>ds</w:t>
      </w:r>
      <w:r w:rsidRPr="004955DD">
        <w:rPr>
          <w:rFonts w:eastAsia="Arial"/>
          <w:spacing w:val="-1"/>
          <w:sz w:val="24"/>
          <w:szCs w:val="24"/>
        </w:rPr>
        <w:t xml:space="preserve"> </w:t>
      </w:r>
      <w:r w:rsidRPr="004955DD">
        <w:rPr>
          <w:rFonts w:eastAsia="Arial"/>
          <w:sz w:val="24"/>
          <w:szCs w:val="24"/>
        </w:rPr>
        <w:t>dissolved in l</w:t>
      </w:r>
      <w:r w:rsidRPr="004955DD">
        <w:rPr>
          <w:rFonts w:eastAsia="Arial"/>
          <w:spacing w:val="-1"/>
          <w:sz w:val="24"/>
          <w:szCs w:val="24"/>
        </w:rPr>
        <w:t>i</w:t>
      </w:r>
      <w:r w:rsidRPr="004955DD">
        <w:rPr>
          <w:rFonts w:eastAsia="Arial"/>
          <w:sz w:val="24"/>
          <w:szCs w:val="24"/>
        </w:rPr>
        <w:t>qui</w:t>
      </w:r>
      <w:r w:rsidRPr="004955DD">
        <w:rPr>
          <w:rFonts w:eastAsia="Arial"/>
          <w:spacing w:val="-1"/>
          <w:sz w:val="24"/>
          <w:szCs w:val="24"/>
        </w:rPr>
        <w:t>d</w:t>
      </w:r>
      <w:r w:rsidRPr="004955DD">
        <w:rPr>
          <w:rFonts w:eastAsia="Arial"/>
          <w:spacing w:val="2"/>
          <w:sz w:val="24"/>
          <w:szCs w:val="24"/>
        </w:rPr>
        <w:t>s</w:t>
      </w:r>
      <w:r w:rsidRPr="004955DD">
        <w:rPr>
          <w:rFonts w:eastAsia="Arial"/>
          <w:sz w:val="24"/>
          <w:szCs w:val="24"/>
        </w:rPr>
        <w:t>. Provi</w:t>
      </w:r>
      <w:r w:rsidRPr="004955DD">
        <w:rPr>
          <w:rFonts w:eastAsia="Arial"/>
          <w:spacing w:val="-1"/>
          <w:sz w:val="24"/>
          <w:szCs w:val="24"/>
        </w:rPr>
        <w:t>d</w:t>
      </w:r>
      <w:r w:rsidRPr="004955DD">
        <w:rPr>
          <w:rFonts w:eastAsia="Arial"/>
          <w:sz w:val="24"/>
          <w:szCs w:val="24"/>
        </w:rPr>
        <w:t>e 2 exampl</w:t>
      </w:r>
      <w:r w:rsidRPr="004955DD">
        <w:rPr>
          <w:rFonts w:eastAsia="Arial"/>
          <w:spacing w:val="-1"/>
          <w:sz w:val="24"/>
          <w:szCs w:val="24"/>
        </w:rPr>
        <w:t>e</w:t>
      </w:r>
      <w:r w:rsidRPr="004955DD">
        <w:rPr>
          <w:rFonts w:eastAsia="Arial"/>
          <w:sz w:val="24"/>
          <w:szCs w:val="24"/>
        </w:rPr>
        <w:t>s of other types of soluti</w:t>
      </w:r>
      <w:r w:rsidRPr="004955DD">
        <w:rPr>
          <w:rFonts w:eastAsia="Arial"/>
          <w:spacing w:val="-1"/>
          <w:sz w:val="24"/>
          <w:szCs w:val="24"/>
        </w:rPr>
        <w:t>o</w:t>
      </w:r>
      <w:r w:rsidRPr="004955DD">
        <w:rPr>
          <w:rFonts w:eastAsia="Arial"/>
          <w:sz w:val="24"/>
          <w:szCs w:val="24"/>
        </w:rPr>
        <w:t>ns.</w:t>
      </w:r>
    </w:p>
    <w:p w:rsidR="004955DD" w:rsidRPr="004955DD" w:rsidRDefault="004955DD" w:rsidP="004955DD">
      <w:pPr>
        <w:pStyle w:val="NoSpacing"/>
        <w:rPr>
          <w:rFonts w:eastAsia="Arial"/>
          <w:sz w:val="24"/>
          <w:szCs w:val="24"/>
        </w:rPr>
      </w:pPr>
    </w:p>
    <w:p w:rsidR="00824F15" w:rsidRPr="004955DD" w:rsidRDefault="00824F15" w:rsidP="004955DD">
      <w:pPr>
        <w:pStyle w:val="NoSpacing"/>
        <w:rPr>
          <w:sz w:val="24"/>
          <w:szCs w:val="24"/>
        </w:rPr>
      </w:pPr>
    </w:p>
    <w:p w:rsidR="00824F15" w:rsidRDefault="00824F15" w:rsidP="004955DD">
      <w:pPr>
        <w:pStyle w:val="NoSpacing"/>
        <w:rPr>
          <w:sz w:val="24"/>
          <w:szCs w:val="24"/>
        </w:rPr>
      </w:pPr>
    </w:p>
    <w:p w:rsidR="0043087E" w:rsidRPr="004955DD" w:rsidRDefault="0043087E" w:rsidP="004955DD">
      <w:pPr>
        <w:pStyle w:val="NoSpacing"/>
        <w:rPr>
          <w:sz w:val="24"/>
          <w:szCs w:val="24"/>
        </w:rPr>
      </w:pPr>
    </w:p>
    <w:p w:rsidR="00824F15" w:rsidRPr="004955DD" w:rsidRDefault="00824F15" w:rsidP="004955DD">
      <w:pPr>
        <w:pStyle w:val="NoSpacing"/>
        <w:rPr>
          <w:sz w:val="24"/>
          <w:szCs w:val="24"/>
        </w:rPr>
      </w:pPr>
    </w:p>
    <w:p w:rsidR="00824F15" w:rsidRDefault="00E37597" w:rsidP="004955DD">
      <w:pPr>
        <w:pStyle w:val="NoSpacing"/>
        <w:numPr>
          <w:ilvl w:val="0"/>
          <w:numId w:val="2"/>
        </w:numPr>
        <w:ind w:left="360"/>
        <w:rPr>
          <w:rFonts w:eastAsia="Arial"/>
          <w:sz w:val="24"/>
          <w:szCs w:val="24"/>
        </w:rPr>
      </w:pPr>
      <w:r w:rsidRPr="004955DD">
        <w:rPr>
          <w:rFonts w:eastAsia="Arial"/>
          <w:sz w:val="24"/>
          <w:szCs w:val="24"/>
        </w:rPr>
        <w:t>List</w:t>
      </w:r>
      <w:r w:rsidR="008A25AA" w:rsidRPr="004955DD">
        <w:rPr>
          <w:rFonts w:eastAsia="Arial"/>
          <w:sz w:val="24"/>
          <w:szCs w:val="24"/>
        </w:rPr>
        <w:t xml:space="preserve"> the 3 factors tha</w:t>
      </w:r>
      <w:r w:rsidR="001668CD" w:rsidRPr="004955DD">
        <w:rPr>
          <w:rFonts w:eastAsia="Arial"/>
          <w:sz w:val="24"/>
          <w:szCs w:val="24"/>
        </w:rPr>
        <w:t>t affect the rate of dissolving</w:t>
      </w:r>
    </w:p>
    <w:p w:rsidR="004955DD" w:rsidRPr="004955DD" w:rsidRDefault="004955DD" w:rsidP="004955DD">
      <w:pPr>
        <w:pStyle w:val="NoSpacing"/>
        <w:ind w:left="720"/>
        <w:rPr>
          <w:rFonts w:eastAsia="Arial"/>
          <w:sz w:val="24"/>
          <w:szCs w:val="24"/>
        </w:rPr>
      </w:pPr>
    </w:p>
    <w:p w:rsidR="00783D2D" w:rsidRPr="004955DD" w:rsidRDefault="00783D2D" w:rsidP="004955DD">
      <w:pPr>
        <w:pStyle w:val="NoSpacing"/>
        <w:rPr>
          <w:rFonts w:eastAsia="Arial"/>
          <w:sz w:val="24"/>
          <w:szCs w:val="24"/>
        </w:rPr>
      </w:pPr>
    </w:p>
    <w:sectPr w:rsidR="00783D2D" w:rsidRPr="004955DD" w:rsidSect="0043087E">
      <w:headerReference w:type="default" r:id="rId9"/>
      <w:pgSz w:w="12240" w:h="15840"/>
      <w:pgMar w:top="720" w:right="1440" w:bottom="720" w:left="1440" w:header="742" w:footer="767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7948" w:rsidRDefault="002C7948">
      <w:r>
        <w:separator/>
      </w:r>
    </w:p>
  </w:endnote>
  <w:endnote w:type="continuationSeparator" w:id="0">
    <w:p w:rsidR="002C7948" w:rsidRDefault="002C79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7948" w:rsidRDefault="002C7948">
      <w:r>
        <w:separator/>
      </w:r>
    </w:p>
  </w:footnote>
  <w:footnote w:type="continuationSeparator" w:id="0">
    <w:p w:rsidR="002C7948" w:rsidRDefault="002C794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4F15" w:rsidRDefault="00824F15">
    <w:pPr>
      <w:spacing w:line="200" w:lineRule="exac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6A6932"/>
    <w:multiLevelType w:val="multilevel"/>
    <w:tmpl w:val="D55A96D6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>
    <w:nsid w:val="223D321D"/>
    <w:multiLevelType w:val="hybridMultilevel"/>
    <w:tmpl w:val="EDA80418"/>
    <w:lvl w:ilvl="0" w:tplc="F0C8A7F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C573A92"/>
    <w:multiLevelType w:val="hybridMultilevel"/>
    <w:tmpl w:val="EA9056D4"/>
    <w:lvl w:ilvl="0" w:tplc="2DF80D7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E7C55FB"/>
    <w:multiLevelType w:val="hybridMultilevel"/>
    <w:tmpl w:val="ADF642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2FC1C99"/>
    <w:multiLevelType w:val="hybridMultilevel"/>
    <w:tmpl w:val="9A308AAA"/>
    <w:lvl w:ilvl="0" w:tplc="190419A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4F15"/>
    <w:rsid w:val="00045ED2"/>
    <w:rsid w:val="0009500C"/>
    <w:rsid w:val="0012044E"/>
    <w:rsid w:val="00121920"/>
    <w:rsid w:val="001248C8"/>
    <w:rsid w:val="001429BD"/>
    <w:rsid w:val="00151AAB"/>
    <w:rsid w:val="001668CD"/>
    <w:rsid w:val="001E77FE"/>
    <w:rsid w:val="002C7948"/>
    <w:rsid w:val="003F071D"/>
    <w:rsid w:val="0043087E"/>
    <w:rsid w:val="00475791"/>
    <w:rsid w:val="004955DD"/>
    <w:rsid w:val="00547965"/>
    <w:rsid w:val="005E3FE2"/>
    <w:rsid w:val="00610E60"/>
    <w:rsid w:val="006D1FD3"/>
    <w:rsid w:val="00744F3F"/>
    <w:rsid w:val="00783D2D"/>
    <w:rsid w:val="00824F15"/>
    <w:rsid w:val="0083107C"/>
    <w:rsid w:val="00883183"/>
    <w:rsid w:val="008A25AA"/>
    <w:rsid w:val="008C69F9"/>
    <w:rsid w:val="008D7CB9"/>
    <w:rsid w:val="008E38F7"/>
    <w:rsid w:val="00917BAB"/>
    <w:rsid w:val="009A249E"/>
    <w:rsid w:val="009F6CC7"/>
    <w:rsid w:val="00A12579"/>
    <w:rsid w:val="00A3218A"/>
    <w:rsid w:val="00A464B9"/>
    <w:rsid w:val="00B06FB2"/>
    <w:rsid w:val="00C510E8"/>
    <w:rsid w:val="00C83B05"/>
    <w:rsid w:val="00C843A0"/>
    <w:rsid w:val="00C8763F"/>
    <w:rsid w:val="00CD6240"/>
    <w:rsid w:val="00D576B7"/>
    <w:rsid w:val="00D815BC"/>
    <w:rsid w:val="00E24384"/>
    <w:rsid w:val="00E37597"/>
    <w:rsid w:val="00E96395"/>
    <w:rsid w:val="00ED1557"/>
    <w:rsid w:val="00F94B3A"/>
    <w:rsid w:val="00FB6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88318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83183"/>
  </w:style>
  <w:style w:type="paragraph" w:styleId="Footer">
    <w:name w:val="footer"/>
    <w:basedOn w:val="Normal"/>
    <w:link w:val="FooterChar"/>
    <w:uiPriority w:val="99"/>
    <w:unhideWhenUsed/>
    <w:rsid w:val="0088318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83183"/>
  </w:style>
  <w:style w:type="character" w:styleId="Hyperlink">
    <w:name w:val="Hyperlink"/>
    <w:basedOn w:val="DefaultParagraphFont"/>
    <w:uiPriority w:val="99"/>
    <w:semiHidden/>
    <w:unhideWhenUsed/>
    <w:rsid w:val="00A12579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10E6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0E60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4955DD"/>
  </w:style>
  <w:style w:type="paragraph" w:styleId="ListParagraph">
    <w:name w:val="List Paragraph"/>
    <w:basedOn w:val="Normal"/>
    <w:uiPriority w:val="34"/>
    <w:qFormat/>
    <w:rsid w:val="004955D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88318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83183"/>
  </w:style>
  <w:style w:type="paragraph" w:styleId="Footer">
    <w:name w:val="footer"/>
    <w:basedOn w:val="Normal"/>
    <w:link w:val="FooterChar"/>
    <w:uiPriority w:val="99"/>
    <w:unhideWhenUsed/>
    <w:rsid w:val="0088318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83183"/>
  </w:style>
  <w:style w:type="character" w:styleId="Hyperlink">
    <w:name w:val="Hyperlink"/>
    <w:basedOn w:val="DefaultParagraphFont"/>
    <w:uiPriority w:val="99"/>
    <w:semiHidden/>
    <w:unhideWhenUsed/>
    <w:rsid w:val="00A12579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10E6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0E60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4955DD"/>
  </w:style>
  <w:style w:type="paragraph" w:styleId="ListParagraph">
    <w:name w:val="List Paragraph"/>
    <w:basedOn w:val="Normal"/>
    <w:uiPriority w:val="34"/>
    <w:qFormat/>
    <w:rsid w:val="004955D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246</Words>
  <Characters>1408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Bryce</dc:creator>
  <cp:lastModifiedBy>JCBOE</cp:lastModifiedBy>
  <cp:revision>3</cp:revision>
  <cp:lastPrinted>2016-03-22T11:09:00Z</cp:lastPrinted>
  <dcterms:created xsi:type="dcterms:W3CDTF">2016-03-22T11:21:00Z</dcterms:created>
  <dcterms:modified xsi:type="dcterms:W3CDTF">2016-03-22T11:22:00Z</dcterms:modified>
</cp:coreProperties>
</file>