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3D3" w:rsidRPr="002D4C15" w:rsidRDefault="00806FFF">
      <w:pPr>
        <w:jc w:val="center"/>
        <w:rPr>
          <w:b/>
          <w:sz w:val="56"/>
          <w:szCs w:val="56"/>
        </w:rPr>
      </w:pPr>
      <w:r w:rsidRPr="002D4C15">
        <w:rPr>
          <w:b/>
          <w:sz w:val="56"/>
          <w:szCs w:val="56"/>
        </w:rPr>
        <w:t>Rivers of the World</w:t>
      </w:r>
      <w:r w:rsidR="008B3553" w:rsidRPr="002D4C15">
        <w:rPr>
          <w:b/>
          <w:sz w:val="56"/>
          <w:szCs w:val="56"/>
        </w:rPr>
        <w:t xml:space="preserve"> PROJECT</w:t>
      </w:r>
    </w:p>
    <w:p w:rsidR="007943D3" w:rsidRPr="002D4C15" w:rsidRDefault="00806FFF">
      <w:pPr>
        <w:jc w:val="center"/>
      </w:pPr>
      <w:r w:rsidRPr="002D4C15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2943225</wp:posOffset>
            </wp:positionH>
            <wp:positionV relativeFrom="paragraph">
              <wp:posOffset>105410</wp:posOffset>
            </wp:positionV>
            <wp:extent cx="3648075" cy="2743200"/>
            <wp:effectExtent l="0" t="0" r="0" b="0"/>
            <wp:wrapSquare wrapText="bothSides"/>
            <wp:docPr id="7" name="Picture 7" descr="http://img.phombo.com/img1/photocombo/6348/Beautiful_Rivers_in_the_world_pictures_1600_x_1200_wallpapers-16.jpg_McKenzie_River_Willamette_National_Forest_Oreg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g.phombo.com/img1/photocombo/6348/Beautiful_Rivers_in_the_world_pictures_1600_x_1200_wallpapers-16.jpg_McKenzie_River_Willamette_National_Forest_Orego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43D3" w:rsidRPr="002D4C15" w:rsidRDefault="00806FFF">
      <w:pPr>
        <w:numPr>
          <w:ilvl w:val="0"/>
          <w:numId w:val="1"/>
        </w:numPr>
        <w:rPr>
          <w:szCs w:val="32"/>
        </w:rPr>
      </w:pPr>
      <w:r w:rsidRPr="002D4C15">
        <w:rPr>
          <w:szCs w:val="32"/>
        </w:rPr>
        <w:t xml:space="preserve">Complete the </w:t>
      </w:r>
      <w:r w:rsidR="008B3553" w:rsidRPr="002D4C15">
        <w:rPr>
          <w:szCs w:val="32"/>
        </w:rPr>
        <w:t>table</w:t>
      </w:r>
      <w:r w:rsidRPr="002D4C15">
        <w:rPr>
          <w:szCs w:val="32"/>
        </w:rPr>
        <w:t xml:space="preserve"> “Rivers of the World”</w:t>
      </w:r>
      <w:r w:rsidR="008B3553" w:rsidRPr="002D4C15">
        <w:rPr>
          <w:szCs w:val="32"/>
        </w:rPr>
        <w:t xml:space="preserve"> on the reverse of this sheet, using the internet to research</w:t>
      </w:r>
      <w:r w:rsidRPr="002D4C15">
        <w:rPr>
          <w:szCs w:val="32"/>
        </w:rPr>
        <w:t>.</w:t>
      </w:r>
    </w:p>
    <w:p w:rsidR="00806FFF" w:rsidRPr="002D4C15" w:rsidRDefault="00806FFF">
      <w:pPr>
        <w:rPr>
          <w:szCs w:val="32"/>
        </w:rPr>
      </w:pPr>
    </w:p>
    <w:p w:rsidR="007943D3" w:rsidRPr="002D4C15" w:rsidRDefault="00806FFF">
      <w:pPr>
        <w:numPr>
          <w:ilvl w:val="0"/>
          <w:numId w:val="2"/>
        </w:numPr>
        <w:rPr>
          <w:szCs w:val="32"/>
        </w:rPr>
      </w:pPr>
      <w:r w:rsidRPr="002D4C15">
        <w:rPr>
          <w:szCs w:val="32"/>
        </w:rPr>
        <w:t>Draw each river on the world map.  Each river should be a different color.  Label each river.</w:t>
      </w:r>
    </w:p>
    <w:p w:rsidR="00806FFF" w:rsidRPr="002D4C15" w:rsidRDefault="00806FFF">
      <w:pPr>
        <w:rPr>
          <w:sz w:val="32"/>
          <w:szCs w:val="32"/>
        </w:rPr>
      </w:pPr>
    </w:p>
    <w:p w:rsidR="007943D3" w:rsidRPr="002D4C15" w:rsidRDefault="008B3553" w:rsidP="008B3553">
      <w:pPr>
        <w:numPr>
          <w:ilvl w:val="0"/>
          <w:numId w:val="3"/>
        </w:numPr>
        <w:rPr>
          <w:szCs w:val="32"/>
        </w:rPr>
      </w:pPr>
      <w:r w:rsidRPr="002D4C15">
        <w:rPr>
          <w:szCs w:val="32"/>
        </w:rPr>
        <w:t xml:space="preserve">Create a </w:t>
      </w:r>
      <w:r w:rsidR="00806FFF" w:rsidRPr="002D4C15">
        <w:rPr>
          <w:szCs w:val="32"/>
        </w:rPr>
        <w:t xml:space="preserve">Prezi </w:t>
      </w:r>
      <w:r w:rsidR="004035B0" w:rsidRPr="002D4C15">
        <w:rPr>
          <w:szCs w:val="32"/>
        </w:rPr>
        <w:t xml:space="preserve">or </w:t>
      </w:r>
      <w:r w:rsidRPr="002D4C15">
        <w:rPr>
          <w:szCs w:val="32"/>
        </w:rPr>
        <w:t>PowerPoint with one slide for each river.  On each slide include:</w:t>
      </w:r>
    </w:p>
    <w:p w:rsidR="008B3553" w:rsidRPr="002D4C15" w:rsidRDefault="008B3553" w:rsidP="008B3553">
      <w:pPr>
        <w:numPr>
          <w:ilvl w:val="2"/>
          <w:numId w:val="5"/>
        </w:numPr>
        <w:rPr>
          <w:szCs w:val="32"/>
        </w:rPr>
      </w:pPr>
      <w:r w:rsidRPr="002D4C15">
        <w:rPr>
          <w:szCs w:val="32"/>
        </w:rPr>
        <w:t>The name of the river</w:t>
      </w:r>
      <w:r w:rsidR="002D4C15">
        <w:rPr>
          <w:szCs w:val="32"/>
        </w:rPr>
        <w:t>.</w:t>
      </w:r>
    </w:p>
    <w:p w:rsidR="007943D3" w:rsidRPr="002D4C15" w:rsidRDefault="008B3553" w:rsidP="008B3553">
      <w:pPr>
        <w:numPr>
          <w:ilvl w:val="2"/>
          <w:numId w:val="5"/>
        </w:numPr>
        <w:rPr>
          <w:szCs w:val="32"/>
        </w:rPr>
      </w:pPr>
      <w:r w:rsidRPr="002D4C15">
        <w:rPr>
          <w:szCs w:val="32"/>
        </w:rPr>
        <w:t>A</w:t>
      </w:r>
      <w:r w:rsidR="00806FFF" w:rsidRPr="002D4C15">
        <w:rPr>
          <w:szCs w:val="32"/>
        </w:rPr>
        <w:t xml:space="preserve"> map showing where the river is located</w:t>
      </w:r>
      <w:r w:rsidR="002D4C15">
        <w:rPr>
          <w:szCs w:val="32"/>
        </w:rPr>
        <w:t>.</w:t>
      </w:r>
    </w:p>
    <w:p w:rsidR="007943D3" w:rsidRDefault="008B3553" w:rsidP="009416B3">
      <w:pPr>
        <w:numPr>
          <w:ilvl w:val="2"/>
          <w:numId w:val="5"/>
        </w:numPr>
        <w:rPr>
          <w:szCs w:val="32"/>
        </w:rPr>
      </w:pPr>
      <w:r w:rsidRPr="002D4C15">
        <w:rPr>
          <w:szCs w:val="32"/>
        </w:rPr>
        <w:t>A</w:t>
      </w:r>
      <w:r w:rsidR="002D4C15">
        <w:rPr>
          <w:szCs w:val="32"/>
        </w:rPr>
        <w:t xml:space="preserve"> minimum of FOUR</w:t>
      </w:r>
      <w:r w:rsidR="00806FFF" w:rsidRPr="002D4C15">
        <w:rPr>
          <w:szCs w:val="32"/>
        </w:rPr>
        <w:t xml:space="preserve"> pictures that shows the </w:t>
      </w:r>
      <w:r w:rsidR="002D4C15">
        <w:rPr>
          <w:szCs w:val="32"/>
        </w:rPr>
        <w:t xml:space="preserve">(1) </w:t>
      </w:r>
      <w:r w:rsidR="00806FFF" w:rsidRPr="002D4C15">
        <w:rPr>
          <w:szCs w:val="32"/>
        </w:rPr>
        <w:t xml:space="preserve">economic/cultural importance of the river, </w:t>
      </w:r>
      <w:r w:rsidR="002D4C15">
        <w:rPr>
          <w:szCs w:val="32"/>
        </w:rPr>
        <w:t xml:space="preserve">(2) </w:t>
      </w:r>
      <w:r w:rsidR="00806FFF" w:rsidRPr="002D4C15">
        <w:rPr>
          <w:szCs w:val="32"/>
        </w:rPr>
        <w:t xml:space="preserve">a major city along the river, </w:t>
      </w:r>
      <w:r w:rsidR="002D4C15">
        <w:rPr>
          <w:szCs w:val="32"/>
        </w:rPr>
        <w:t xml:space="preserve">(3) </w:t>
      </w:r>
      <w:r w:rsidR="00806FFF" w:rsidRPr="002D4C15">
        <w:rPr>
          <w:szCs w:val="32"/>
        </w:rPr>
        <w:t xml:space="preserve">any threats to the river, and </w:t>
      </w:r>
      <w:r w:rsidR="002D4C15">
        <w:rPr>
          <w:szCs w:val="32"/>
        </w:rPr>
        <w:t xml:space="preserve">(4) </w:t>
      </w:r>
      <w:r w:rsidR="00806FFF" w:rsidRPr="002D4C15">
        <w:rPr>
          <w:szCs w:val="32"/>
        </w:rPr>
        <w:t>a picture showing the typical conditions along the river.</w:t>
      </w:r>
    </w:p>
    <w:p w:rsidR="00070D11" w:rsidRDefault="00070D11" w:rsidP="00070D11">
      <w:pPr>
        <w:rPr>
          <w:szCs w:val="32"/>
        </w:rPr>
      </w:pPr>
    </w:p>
    <w:p w:rsidR="00070D11" w:rsidRDefault="00070D11" w:rsidP="00070D11">
      <w:pPr>
        <w:rPr>
          <w:szCs w:val="32"/>
        </w:rPr>
      </w:pPr>
    </w:p>
    <w:p w:rsidR="00070D11" w:rsidRDefault="00070D11" w:rsidP="00070D11">
      <w:pPr>
        <w:rPr>
          <w:szCs w:val="32"/>
        </w:rPr>
      </w:pPr>
    </w:p>
    <w:p w:rsidR="00070D11" w:rsidRDefault="00070D11" w:rsidP="00070D11">
      <w:pPr>
        <w:rPr>
          <w:szCs w:val="32"/>
        </w:rPr>
      </w:pPr>
    </w:p>
    <w:p w:rsidR="00070D11" w:rsidRPr="002D4C15" w:rsidRDefault="00070D11" w:rsidP="00070D11">
      <w:pPr>
        <w:jc w:val="center"/>
        <w:rPr>
          <w:b/>
        </w:rPr>
      </w:pPr>
      <w:r w:rsidRPr="002D4C15">
        <w:rPr>
          <w:b/>
        </w:rPr>
        <w:t>GRADING RUBRIC</w:t>
      </w:r>
    </w:p>
    <w:p w:rsidR="00070D11" w:rsidRDefault="00070D11" w:rsidP="00070D11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19"/>
        <w:gridCol w:w="1083"/>
        <w:gridCol w:w="1083"/>
        <w:gridCol w:w="1083"/>
      </w:tblGrid>
      <w:tr w:rsidR="00070D11" w:rsidRPr="000F32C3" w:rsidTr="00962D44">
        <w:trPr>
          <w:jc w:val="center"/>
        </w:trPr>
        <w:tc>
          <w:tcPr>
            <w:tcW w:w="6219" w:type="dxa"/>
            <w:shd w:val="clear" w:color="auto" w:fill="DDD9C3" w:themeFill="background2" w:themeFillShade="E6"/>
            <w:vAlign w:val="center"/>
          </w:tcPr>
          <w:p w:rsidR="00070D11" w:rsidRPr="000F32C3" w:rsidRDefault="00070D11" w:rsidP="00962D44">
            <w:pPr>
              <w:pStyle w:val="Heading3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 w:rsidRPr="000F32C3">
              <w:rPr>
                <w:rFonts w:ascii="Times New Roman" w:hAnsi="Times New Roman"/>
                <w:sz w:val="20"/>
                <w:szCs w:val="20"/>
              </w:rPr>
              <w:t>Criteria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Not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Partly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Fully Evident</w:t>
            </w:r>
          </w:p>
        </w:tc>
      </w:tr>
      <w:tr w:rsidR="00070D11" w:rsidRPr="000F32C3" w:rsidTr="00962D44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070D11" w:rsidRPr="000F32C3" w:rsidRDefault="00070D11" w:rsidP="00962D4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Rivers of the World Chart – 4</w:t>
            </w:r>
            <w:r w:rsidRPr="000F32C3">
              <w:rPr>
                <w:b/>
                <w:sz w:val="20"/>
                <w:szCs w:val="20"/>
              </w:rPr>
              <w:t>0%</w:t>
            </w: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rivers’ length in miles given.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rivers’ locations given.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rivers economic value given.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rivers’ cultural value given.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rivers’ environmental threats (such as pollution) given.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070D11" w:rsidRPr="000F32C3" w:rsidRDefault="00070D11" w:rsidP="00962D4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Prezi or PowerPoint – 3</w:t>
            </w:r>
            <w:r w:rsidRPr="000F32C3">
              <w:rPr>
                <w:b/>
                <w:sz w:val="20"/>
                <w:szCs w:val="20"/>
              </w:rPr>
              <w:t>0%</w:t>
            </w: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river has its own slide with its name.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river has a picture of a map showing where is it located.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river has a minimum of four pictures (economic/cultural importance, major city, threats to river, and typical conditions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070D11" w:rsidRDefault="00070D11" w:rsidP="00962D4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World Map of Rivers – 15%</w:t>
            </w: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river is drawn on the map.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river is a different color.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Default="00070D11" w:rsidP="00962D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Each river is labeled on the map.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070D11" w:rsidRPr="000F32C3" w:rsidRDefault="00070D11" w:rsidP="00962D4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Written Communication – 1</w:t>
            </w:r>
            <w:r w:rsidRPr="000F32C3">
              <w:rPr>
                <w:b/>
                <w:sz w:val="20"/>
                <w:szCs w:val="20"/>
              </w:rPr>
              <w:t>0%</w:t>
            </w: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 xml:space="preserve">You write using complete and meaningful sentences 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The material you present is well developed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You use proper language mechanics, spelling and grammar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 xml:space="preserve">You write in your own words using information provided </w:t>
            </w:r>
          </w:p>
          <w:p w:rsidR="00070D11" w:rsidRPr="000F32C3" w:rsidRDefault="00070D11" w:rsidP="00962D44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PLAGIARISM = A GRADE OF ZERO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070D11" w:rsidRPr="000F32C3" w:rsidRDefault="00070D11" w:rsidP="00962D44">
            <w:pPr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sz w:val="20"/>
                <w:szCs w:val="20"/>
              </w:rPr>
              <w:t>Work Habits</w:t>
            </w:r>
            <w:r>
              <w:rPr>
                <w:b/>
                <w:sz w:val="20"/>
                <w:szCs w:val="20"/>
              </w:rPr>
              <w:t xml:space="preserve"> – 5</w:t>
            </w:r>
            <w:r w:rsidRPr="000F32C3">
              <w:rPr>
                <w:b/>
                <w:sz w:val="20"/>
                <w:szCs w:val="20"/>
              </w:rPr>
              <w:t>%</w:t>
            </w: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Your work is neat and represents your best efforts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 xml:space="preserve">Your work is colorful 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Your work is completed and turned in on time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70D11" w:rsidRPr="000F32C3" w:rsidTr="00962D44">
        <w:trPr>
          <w:jc w:val="center"/>
        </w:trPr>
        <w:tc>
          <w:tcPr>
            <w:tcW w:w="6219" w:type="dxa"/>
          </w:tcPr>
          <w:p w:rsidR="00070D11" w:rsidRPr="000F32C3" w:rsidRDefault="00070D11" w:rsidP="00962D44">
            <w:pPr>
              <w:rPr>
                <w:sz w:val="20"/>
                <w:szCs w:val="20"/>
              </w:rPr>
            </w:pPr>
            <w:r w:rsidRPr="000F32C3">
              <w:rPr>
                <w:sz w:val="20"/>
                <w:szCs w:val="20"/>
              </w:rPr>
              <w:t>You stay on task and use your time wisely</w:t>
            </w: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070D11" w:rsidRPr="000F32C3" w:rsidRDefault="00070D11" w:rsidP="00962D4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2D4C15" w:rsidRDefault="002D4C15" w:rsidP="002D4C15">
      <w:pPr>
        <w:rPr>
          <w:szCs w:val="32"/>
        </w:rPr>
      </w:pPr>
    </w:p>
    <w:p w:rsidR="002D4C15" w:rsidRDefault="002D4C15" w:rsidP="002D4C15">
      <w:pPr>
        <w:rPr>
          <w:szCs w:val="32"/>
        </w:rPr>
      </w:pPr>
    </w:p>
    <w:p w:rsidR="008B3553" w:rsidRPr="002D4C15" w:rsidRDefault="00070D11" w:rsidP="008B3553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77.25pt;margin-top:-24pt;width:169.5pt;height:42pt;z-index:251659264">
            <v:textbox>
              <w:txbxContent>
                <w:p w:rsidR="002D4C15" w:rsidRDefault="002D4C15">
                  <w:r>
                    <w:t xml:space="preserve">Name </w:t>
                  </w:r>
                </w:p>
              </w:txbxContent>
            </v:textbox>
          </v:shape>
        </w:pict>
      </w:r>
      <w:r w:rsidR="008B3553" w:rsidRPr="002D4C15">
        <w:rPr>
          <w:b/>
          <w:sz w:val="40"/>
          <w:szCs w:val="40"/>
        </w:rPr>
        <w:t>Rivers of the World</w:t>
      </w:r>
    </w:p>
    <w:tbl>
      <w:tblPr>
        <w:tblW w:w="10800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60"/>
        <w:gridCol w:w="1080"/>
        <w:gridCol w:w="2820"/>
        <w:gridCol w:w="2820"/>
        <w:gridCol w:w="2820"/>
      </w:tblGrid>
      <w:tr w:rsidR="008B3553" w:rsidRPr="002D4C15" w:rsidTr="008B3553">
        <w:tc>
          <w:tcPr>
            <w:tcW w:w="1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River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Length in Miles</w:t>
            </w:r>
          </w:p>
        </w:tc>
        <w:tc>
          <w:tcPr>
            <w:tcW w:w="28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Location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(Countries or states the river passes through)</w:t>
            </w:r>
          </w:p>
        </w:tc>
        <w:tc>
          <w:tcPr>
            <w:tcW w:w="28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BFBFBF"/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Economic/ Cultural  Value</w:t>
            </w:r>
          </w:p>
        </w:tc>
        <w:tc>
          <w:tcPr>
            <w:tcW w:w="28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/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Environmental Threats to the river (such as pollution)</w:t>
            </w: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Amazon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Colorado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Congo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Ganges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Indus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Mississippi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Missouri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Nile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Yangtze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  <w:tr w:rsidR="008B3553" w:rsidRPr="002D4C15" w:rsidTr="008B3553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  <w:r w:rsidRPr="002D4C15">
              <w:rPr>
                <w:b/>
              </w:rPr>
              <w:t>Rio Grande</w:t>
            </w: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  <w:p w:rsidR="008B3553" w:rsidRPr="002D4C15" w:rsidRDefault="008B3553" w:rsidP="008B3553">
            <w:pPr>
              <w:pStyle w:val="TableContents"/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  <w:tc>
          <w:tcPr>
            <w:tcW w:w="282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3553" w:rsidRPr="002D4C15" w:rsidRDefault="008B3553" w:rsidP="00035736">
            <w:pPr>
              <w:pStyle w:val="TableContents"/>
              <w:jc w:val="center"/>
            </w:pPr>
          </w:p>
        </w:tc>
      </w:tr>
    </w:tbl>
    <w:p w:rsidR="008B3553" w:rsidRDefault="008B3553" w:rsidP="00070D11">
      <w:bookmarkStart w:id="0" w:name="_GoBack"/>
      <w:bookmarkEnd w:id="0"/>
    </w:p>
    <w:sectPr w:rsidR="008B3553" w:rsidSect="00052C60">
      <w:footnotePr>
        <w:pos w:val="beneathText"/>
      </w:footnotePr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25880A4D"/>
    <w:multiLevelType w:val="multilevel"/>
    <w:tmpl w:val="B024FC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9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052C60"/>
    <w:rsid w:val="00052C60"/>
    <w:rsid w:val="00070D11"/>
    <w:rsid w:val="002D4C15"/>
    <w:rsid w:val="004035B0"/>
    <w:rsid w:val="007943D3"/>
    <w:rsid w:val="00806FFF"/>
    <w:rsid w:val="008B3553"/>
    <w:rsid w:val="00915AA5"/>
    <w:rsid w:val="0094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6A7B5E0"/>
  <w15:docId w15:val="{666985E0-8885-48DD-8E76-3C91BBE0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D4C15"/>
    <w:pPr>
      <w:keepNext/>
      <w:widowControl/>
      <w:suppressAutoHyphens w:val="0"/>
      <w:spacing w:before="240" w:after="60"/>
      <w:outlineLvl w:val="2"/>
    </w:pPr>
    <w:rPr>
      <w:rFonts w:ascii="Cambria" w:eastAsia="Times New Roman" w:hAnsi="Cambria"/>
      <w:b/>
      <w:bCs/>
      <w:kern w:val="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semiHidden/>
    <w:pPr>
      <w:spacing w:after="120"/>
    </w:p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TableContents">
    <w:name w:val="Table Contents"/>
    <w:basedOn w:val="Normal"/>
    <w:rsid w:val="008B3553"/>
    <w:pPr>
      <w:suppressLineNumbers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6F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FFF"/>
    <w:rPr>
      <w:rFonts w:ascii="Tahoma" w:eastAsia="Lucida Sans Unicode" w:hAnsi="Tahoma" w:cs="Tahoma"/>
      <w:kern w:val="1"/>
      <w:sz w:val="16"/>
      <w:szCs w:val="16"/>
    </w:rPr>
  </w:style>
  <w:style w:type="character" w:customStyle="1" w:styleId="Heading3Char">
    <w:name w:val="Heading 3 Char"/>
    <w:basedOn w:val="DefaultParagraphFont"/>
    <w:link w:val="Heading3"/>
    <w:semiHidden/>
    <w:rsid w:val="002D4C15"/>
    <w:rPr>
      <w:rFonts w:ascii="Cambria" w:hAnsi="Cambria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Normal</vt:lpstr>
    </vt:vector>
  </TitlesOfParts>
  <Company>Forsyth County School System</Company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mbassett</dc:creator>
  <cp:lastModifiedBy>Nancy Brim</cp:lastModifiedBy>
  <cp:revision>6</cp:revision>
  <cp:lastPrinted>2017-05-03T23:03:00Z</cp:lastPrinted>
  <dcterms:created xsi:type="dcterms:W3CDTF">2015-04-13T16:43:00Z</dcterms:created>
  <dcterms:modified xsi:type="dcterms:W3CDTF">2017-05-03T23:03:00Z</dcterms:modified>
</cp:coreProperties>
</file>