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3D3" w:rsidRPr="00052C60" w:rsidRDefault="0029717A">
      <w:pPr>
        <w:jc w:val="center"/>
        <w:rPr>
          <w:rFonts w:ascii="Mufferaw" w:hAnsi="Mufferaw"/>
          <w:b/>
          <w:sz w:val="56"/>
          <w:szCs w:val="56"/>
        </w:rPr>
      </w:pPr>
      <w:r>
        <w:rPr>
          <w:rFonts w:ascii="Mufferaw" w:hAnsi="Mufferaw"/>
          <w:b/>
          <w:sz w:val="56"/>
          <w:szCs w:val="56"/>
        </w:rPr>
        <w:t>Volcanoes</w:t>
      </w:r>
      <w:r w:rsidR="00806FFF" w:rsidRPr="00052C60">
        <w:rPr>
          <w:rFonts w:ascii="Mufferaw" w:hAnsi="Mufferaw"/>
          <w:b/>
          <w:sz w:val="56"/>
          <w:szCs w:val="56"/>
        </w:rPr>
        <w:t xml:space="preserve"> of the World</w:t>
      </w:r>
    </w:p>
    <w:p w:rsidR="007943D3" w:rsidRDefault="005942A2">
      <w:pPr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97pt;margin-top:12.75pt;width:245.25pt;height:156.75pt;z-index:251658240">
            <v:textbox>
              <w:txbxContent>
                <w:p w:rsidR="0029717A" w:rsidRDefault="0029717A">
                  <w:r>
                    <w:rPr>
                      <w:noProof/>
                    </w:rPr>
                    <w:drawing>
                      <wp:inline distT="0" distB="0" distL="0" distR="0" wp14:anchorId="32C9D22E" wp14:editId="03910662">
                        <wp:extent cx="2982621" cy="18669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88401" cy="18705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7943D3" w:rsidRPr="005B3E4B" w:rsidRDefault="00806FFF">
      <w:pPr>
        <w:numPr>
          <w:ilvl w:val="0"/>
          <w:numId w:val="1"/>
        </w:numPr>
        <w:ind w:right="5040"/>
        <w:rPr>
          <w:szCs w:val="32"/>
        </w:rPr>
      </w:pPr>
      <w:r w:rsidRPr="005B3E4B">
        <w:rPr>
          <w:szCs w:val="32"/>
        </w:rPr>
        <w:t xml:space="preserve">Complete the </w:t>
      </w:r>
      <w:r w:rsidR="008B3553" w:rsidRPr="005B3E4B">
        <w:rPr>
          <w:szCs w:val="32"/>
        </w:rPr>
        <w:t>table</w:t>
      </w:r>
      <w:r w:rsidRPr="005B3E4B">
        <w:rPr>
          <w:szCs w:val="32"/>
        </w:rPr>
        <w:t xml:space="preserve"> “</w:t>
      </w:r>
      <w:r w:rsidR="0029717A" w:rsidRPr="005B3E4B">
        <w:rPr>
          <w:szCs w:val="32"/>
        </w:rPr>
        <w:t>Volcanoes</w:t>
      </w:r>
      <w:r w:rsidRPr="005B3E4B">
        <w:rPr>
          <w:szCs w:val="32"/>
        </w:rPr>
        <w:t xml:space="preserve"> of the World”</w:t>
      </w:r>
      <w:r w:rsidR="008B3553" w:rsidRPr="005B3E4B">
        <w:rPr>
          <w:szCs w:val="32"/>
        </w:rPr>
        <w:t xml:space="preserve"> on the reverse of this sheet, using the internet to research</w:t>
      </w:r>
      <w:r w:rsidRPr="005B3E4B">
        <w:rPr>
          <w:szCs w:val="32"/>
        </w:rPr>
        <w:t>.</w:t>
      </w:r>
    </w:p>
    <w:p w:rsidR="00806FFF" w:rsidRPr="005B3E4B" w:rsidRDefault="00806FFF">
      <w:pPr>
        <w:ind w:right="5040"/>
        <w:rPr>
          <w:szCs w:val="32"/>
        </w:rPr>
      </w:pPr>
    </w:p>
    <w:p w:rsidR="007943D3" w:rsidRPr="005B3E4B" w:rsidRDefault="00806FFF">
      <w:pPr>
        <w:numPr>
          <w:ilvl w:val="0"/>
          <w:numId w:val="2"/>
        </w:numPr>
        <w:ind w:right="5040"/>
        <w:rPr>
          <w:szCs w:val="32"/>
        </w:rPr>
      </w:pPr>
      <w:r w:rsidRPr="005B3E4B">
        <w:rPr>
          <w:szCs w:val="32"/>
        </w:rPr>
        <w:t xml:space="preserve">Draw each </w:t>
      </w:r>
      <w:r w:rsidR="0029717A" w:rsidRPr="005B3E4B">
        <w:rPr>
          <w:szCs w:val="32"/>
        </w:rPr>
        <w:t>volcano</w:t>
      </w:r>
      <w:r w:rsidRPr="005B3E4B">
        <w:rPr>
          <w:szCs w:val="32"/>
        </w:rPr>
        <w:t xml:space="preserve"> on the world map.  Each </w:t>
      </w:r>
      <w:r w:rsidR="0029717A" w:rsidRPr="005B3E4B">
        <w:rPr>
          <w:szCs w:val="32"/>
        </w:rPr>
        <w:t>volcano</w:t>
      </w:r>
      <w:r w:rsidRPr="005B3E4B">
        <w:rPr>
          <w:szCs w:val="32"/>
        </w:rPr>
        <w:t xml:space="preserve"> should be a different color.  Label each </w:t>
      </w:r>
      <w:r w:rsidR="0029717A" w:rsidRPr="005B3E4B">
        <w:rPr>
          <w:szCs w:val="32"/>
        </w:rPr>
        <w:t>volcano</w:t>
      </w:r>
      <w:r w:rsidRPr="005B3E4B">
        <w:rPr>
          <w:szCs w:val="32"/>
        </w:rPr>
        <w:t>.</w:t>
      </w:r>
    </w:p>
    <w:p w:rsidR="00806FFF" w:rsidRPr="005B3E4B" w:rsidRDefault="00806FFF">
      <w:pPr>
        <w:rPr>
          <w:szCs w:val="32"/>
        </w:rPr>
      </w:pPr>
    </w:p>
    <w:p w:rsidR="007943D3" w:rsidRPr="005B3E4B" w:rsidRDefault="008B3553" w:rsidP="005B3E4B">
      <w:pPr>
        <w:numPr>
          <w:ilvl w:val="0"/>
          <w:numId w:val="3"/>
        </w:numPr>
        <w:ind w:right="5040"/>
        <w:rPr>
          <w:szCs w:val="32"/>
        </w:rPr>
      </w:pPr>
      <w:r w:rsidRPr="005B3E4B">
        <w:rPr>
          <w:szCs w:val="32"/>
        </w:rPr>
        <w:t xml:space="preserve">Create a </w:t>
      </w:r>
      <w:r w:rsidR="00806FFF" w:rsidRPr="005B3E4B">
        <w:rPr>
          <w:szCs w:val="32"/>
        </w:rPr>
        <w:t xml:space="preserve">Prezi </w:t>
      </w:r>
      <w:r w:rsidR="004035B0" w:rsidRPr="005B3E4B">
        <w:rPr>
          <w:szCs w:val="32"/>
        </w:rPr>
        <w:t xml:space="preserve">or </w:t>
      </w:r>
      <w:r w:rsidRPr="005B3E4B">
        <w:rPr>
          <w:szCs w:val="32"/>
        </w:rPr>
        <w:t xml:space="preserve">PowerPoint with one slide for each </w:t>
      </w:r>
      <w:r w:rsidR="0029717A" w:rsidRPr="005B3E4B">
        <w:rPr>
          <w:szCs w:val="32"/>
        </w:rPr>
        <w:t>volcano</w:t>
      </w:r>
      <w:r w:rsidRPr="005B3E4B">
        <w:rPr>
          <w:szCs w:val="32"/>
        </w:rPr>
        <w:t>.  On each slide include:</w:t>
      </w:r>
    </w:p>
    <w:p w:rsidR="008B3553" w:rsidRPr="005B3E4B" w:rsidRDefault="008B3553" w:rsidP="005B3E4B">
      <w:pPr>
        <w:numPr>
          <w:ilvl w:val="2"/>
          <w:numId w:val="5"/>
        </w:numPr>
        <w:ind w:right="5040"/>
        <w:rPr>
          <w:szCs w:val="32"/>
        </w:rPr>
      </w:pPr>
      <w:r w:rsidRPr="005B3E4B">
        <w:rPr>
          <w:szCs w:val="32"/>
        </w:rPr>
        <w:t xml:space="preserve">The name of the </w:t>
      </w:r>
      <w:r w:rsidR="0029717A" w:rsidRPr="005B3E4B">
        <w:rPr>
          <w:szCs w:val="32"/>
        </w:rPr>
        <w:t>volcano and whether it is active, dormant, or extinct.</w:t>
      </w:r>
    </w:p>
    <w:p w:rsidR="007943D3" w:rsidRPr="005B3E4B" w:rsidRDefault="008B3553" w:rsidP="005B3E4B">
      <w:pPr>
        <w:numPr>
          <w:ilvl w:val="2"/>
          <w:numId w:val="5"/>
        </w:numPr>
        <w:ind w:right="5040"/>
        <w:rPr>
          <w:szCs w:val="32"/>
        </w:rPr>
      </w:pPr>
      <w:r w:rsidRPr="005B3E4B">
        <w:rPr>
          <w:szCs w:val="32"/>
        </w:rPr>
        <w:t>A</w:t>
      </w:r>
      <w:r w:rsidR="00806FFF" w:rsidRPr="005B3E4B">
        <w:rPr>
          <w:szCs w:val="32"/>
        </w:rPr>
        <w:t xml:space="preserve"> map showing where the </w:t>
      </w:r>
      <w:r w:rsidR="0029717A" w:rsidRPr="005B3E4B">
        <w:rPr>
          <w:szCs w:val="32"/>
        </w:rPr>
        <w:t>volcano</w:t>
      </w:r>
      <w:r w:rsidR="00806FFF" w:rsidRPr="005B3E4B">
        <w:rPr>
          <w:szCs w:val="32"/>
        </w:rPr>
        <w:t xml:space="preserve"> is located</w:t>
      </w:r>
      <w:r w:rsidR="0029717A" w:rsidRPr="005B3E4B">
        <w:rPr>
          <w:szCs w:val="32"/>
        </w:rPr>
        <w:t>.</w:t>
      </w:r>
    </w:p>
    <w:p w:rsidR="0029717A" w:rsidRPr="005B3E4B" w:rsidRDefault="0029717A" w:rsidP="005B3E4B">
      <w:pPr>
        <w:numPr>
          <w:ilvl w:val="2"/>
          <w:numId w:val="5"/>
        </w:numPr>
        <w:ind w:right="5040"/>
        <w:rPr>
          <w:szCs w:val="32"/>
        </w:rPr>
      </w:pPr>
      <w:r w:rsidRPr="005B3E4B">
        <w:rPr>
          <w:szCs w:val="32"/>
        </w:rPr>
        <w:t>Date of most famous eruption.</w:t>
      </w:r>
    </w:p>
    <w:p w:rsidR="0029717A" w:rsidRPr="005B3E4B" w:rsidRDefault="0029717A" w:rsidP="005B3E4B">
      <w:pPr>
        <w:numPr>
          <w:ilvl w:val="2"/>
          <w:numId w:val="5"/>
        </w:numPr>
        <w:ind w:right="5040"/>
        <w:rPr>
          <w:szCs w:val="32"/>
        </w:rPr>
      </w:pPr>
      <w:r w:rsidRPr="005B3E4B">
        <w:rPr>
          <w:szCs w:val="32"/>
        </w:rPr>
        <w:t>Why the volcano is considered dangerous.</w:t>
      </w:r>
    </w:p>
    <w:p w:rsidR="009416B3" w:rsidRPr="005B3E4B" w:rsidRDefault="008B3553" w:rsidP="005B3E4B">
      <w:pPr>
        <w:numPr>
          <w:ilvl w:val="2"/>
          <w:numId w:val="5"/>
        </w:numPr>
        <w:rPr>
          <w:szCs w:val="32"/>
        </w:rPr>
      </w:pPr>
      <w:r w:rsidRPr="005B3E4B">
        <w:rPr>
          <w:szCs w:val="32"/>
        </w:rPr>
        <w:t>A</w:t>
      </w:r>
      <w:r w:rsidR="005B3E4B">
        <w:rPr>
          <w:szCs w:val="32"/>
        </w:rPr>
        <w:t xml:space="preserve"> minimum of three</w:t>
      </w:r>
      <w:r w:rsidR="0029717A" w:rsidRPr="005B3E4B">
        <w:rPr>
          <w:szCs w:val="32"/>
        </w:rPr>
        <w:t xml:space="preserve"> pictures of the v</w:t>
      </w:r>
      <w:r w:rsidR="005B3E4B">
        <w:rPr>
          <w:szCs w:val="32"/>
        </w:rPr>
        <w:t>olcano and its surrounding area including at least one of the closest city to it.</w:t>
      </w:r>
    </w:p>
    <w:p w:rsidR="0029717A" w:rsidRDefault="0029717A" w:rsidP="0029717A">
      <w:pPr>
        <w:rPr>
          <w:sz w:val="32"/>
          <w:szCs w:val="32"/>
        </w:rPr>
      </w:pPr>
    </w:p>
    <w:p w:rsidR="005942A2" w:rsidRDefault="005942A2" w:rsidP="005942A2"/>
    <w:p w:rsidR="005942A2" w:rsidRDefault="005942A2" w:rsidP="005942A2"/>
    <w:p w:rsidR="005942A2" w:rsidRPr="002D4C15" w:rsidRDefault="005942A2" w:rsidP="005942A2">
      <w:pPr>
        <w:jc w:val="center"/>
        <w:rPr>
          <w:b/>
        </w:rPr>
      </w:pPr>
      <w:r w:rsidRPr="002D4C15">
        <w:rPr>
          <w:b/>
        </w:rPr>
        <w:t>GRADING RUBRIC</w:t>
      </w:r>
    </w:p>
    <w:p w:rsidR="005942A2" w:rsidRDefault="005942A2" w:rsidP="005942A2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19"/>
        <w:gridCol w:w="1083"/>
        <w:gridCol w:w="1083"/>
        <w:gridCol w:w="1083"/>
      </w:tblGrid>
      <w:tr w:rsidR="005942A2" w:rsidRPr="000F32C3" w:rsidTr="004F1C23">
        <w:trPr>
          <w:jc w:val="center"/>
        </w:trPr>
        <w:tc>
          <w:tcPr>
            <w:tcW w:w="6219" w:type="dxa"/>
            <w:shd w:val="clear" w:color="auto" w:fill="DDD9C3" w:themeFill="background2" w:themeFillShade="E6"/>
            <w:vAlign w:val="center"/>
          </w:tcPr>
          <w:p w:rsidR="005942A2" w:rsidRPr="000F32C3" w:rsidRDefault="005942A2" w:rsidP="004F1C23">
            <w:pPr>
              <w:pStyle w:val="Heading3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 w:rsidRPr="000F32C3">
              <w:rPr>
                <w:rFonts w:ascii="Times New Roman" w:hAnsi="Times New Roman"/>
                <w:sz w:val="20"/>
                <w:szCs w:val="20"/>
              </w:rPr>
              <w:t>Criteria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Not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Partly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Fully Evident</w:t>
            </w:r>
          </w:p>
        </w:tc>
      </w:tr>
      <w:tr w:rsidR="005942A2" w:rsidRPr="000F32C3" w:rsidTr="004F1C23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5942A2" w:rsidRPr="000F32C3" w:rsidRDefault="005942A2" w:rsidP="004F1C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Volcanoes of the World Chart – 4</w:t>
            </w:r>
            <w:r w:rsidRPr="000F32C3">
              <w:rPr>
                <w:b/>
                <w:sz w:val="20"/>
                <w:szCs w:val="20"/>
              </w:rPr>
              <w:t>0%</w:t>
            </w: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volcanoes’ height in feet given.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volcanoes’ locations given.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volcanoes’ number of people affected if it erupted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volcanoes’ types given (stratovolcano, cone, cinder)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5942A2" w:rsidRPr="000F32C3" w:rsidRDefault="005942A2" w:rsidP="004F1C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Prezi or PowerPoint – 3</w:t>
            </w:r>
            <w:r w:rsidRPr="000F32C3">
              <w:rPr>
                <w:b/>
                <w:sz w:val="20"/>
                <w:szCs w:val="20"/>
              </w:rPr>
              <w:t>0%</w:t>
            </w: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volcano has its own slide with its name.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volcano has a picture of a map showing where is it located.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volcano has a minimum of three pictures including one with the closest city to it.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5942A2" w:rsidRDefault="005942A2" w:rsidP="004F1C2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World Map of Volcanoes – 15%</w:t>
            </w: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volcano is drawn on the map.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volcano is a different color.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Default="005942A2" w:rsidP="004F1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volcano is labeled on the map.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5942A2" w:rsidRPr="000F32C3" w:rsidRDefault="005942A2" w:rsidP="004F1C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Written Communication – 1</w:t>
            </w:r>
            <w:r w:rsidRPr="000F32C3">
              <w:rPr>
                <w:b/>
                <w:sz w:val="20"/>
                <w:szCs w:val="20"/>
              </w:rPr>
              <w:t>0%</w:t>
            </w: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 xml:space="preserve">You write using complete and meaningful sentences 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The material you present is well developed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You use proper language mechanics, spelling and grammar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 xml:space="preserve">You write in your own words using information provided </w:t>
            </w:r>
          </w:p>
          <w:p w:rsidR="005942A2" w:rsidRPr="000F32C3" w:rsidRDefault="005942A2" w:rsidP="004F1C23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PLAGIARISM = A GRADE OF ZERO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5942A2" w:rsidRPr="000F32C3" w:rsidRDefault="005942A2" w:rsidP="004F1C23">
            <w:pPr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sz w:val="20"/>
                <w:szCs w:val="20"/>
              </w:rPr>
              <w:t>Work Habits</w:t>
            </w:r>
            <w:r>
              <w:rPr>
                <w:b/>
                <w:sz w:val="20"/>
                <w:szCs w:val="20"/>
              </w:rPr>
              <w:t xml:space="preserve"> – 5</w:t>
            </w:r>
            <w:r w:rsidRPr="000F32C3">
              <w:rPr>
                <w:b/>
                <w:sz w:val="20"/>
                <w:szCs w:val="20"/>
              </w:rPr>
              <w:t>%</w:t>
            </w: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Your work is neat and represents your best efforts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 xml:space="preserve">Your work is colorful 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Your work is completed and turned in on time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942A2" w:rsidRPr="000F32C3" w:rsidTr="004F1C23">
        <w:trPr>
          <w:jc w:val="center"/>
        </w:trPr>
        <w:tc>
          <w:tcPr>
            <w:tcW w:w="6219" w:type="dxa"/>
          </w:tcPr>
          <w:p w:rsidR="005942A2" w:rsidRPr="000F32C3" w:rsidRDefault="005942A2" w:rsidP="004F1C23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You stay on task and use your time wisely</w:t>
            </w: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5942A2" w:rsidRPr="000F32C3" w:rsidRDefault="005942A2" w:rsidP="004F1C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5942A2" w:rsidRPr="002D4C15" w:rsidRDefault="005942A2" w:rsidP="005942A2"/>
    <w:p w:rsidR="0029717A" w:rsidRDefault="0029717A" w:rsidP="0029717A">
      <w:pPr>
        <w:rPr>
          <w:sz w:val="32"/>
          <w:szCs w:val="32"/>
        </w:rPr>
      </w:pPr>
    </w:p>
    <w:p w:rsidR="008B3553" w:rsidRDefault="005942A2" w:rsidP="008B3553">
      <w:pPr>
        <w:jc w:val="center"/>
        <w:rPr>
          <w:rFonts w:ascii="Mufferaw" w:hAnsi="Mufferaw"/>
          <w:b/>
          <w:sz w:val="40"/>
          <w:szCs w:val="40"/>
        </w:rPr>
      </w:pPr>
      <w:bookmarkStart w:id="0" w:name="_GoBack"/>
      <w:bookmarkEnd w:id="0"/>
      <w:r>
        <w:rPr>
          <w:rFonts w:ascii="Mufferaw" w:hAnsi="Mufferaw"/>
          <w:b/>
          <w:noProof/>
          <w:sz w:val="40"/>
          <w:szCs w:val="40"/>
        </w:rPr>
        <w:lastRenderedPageBreak/>
        <w:pict>
          <v:shape id="_x0000_s1028" type="#_x0000_t202" style="position:absolute;left:0;text-align:left;margin-left:393.75pt;margin-top:-22.5pt;width:162.75pt;height:54.75pt;z-index:251659264">
            <v:textbox>
              <w:txbxContent>
                <w:p w:rsidR="005B3E4B" w:rsidRDefault="005B3E4B">
                  <w:r>
                    <w:t>Name:</w:t>
                  </w:r>
                </w:p>
              </w:txbxContent>
            </v:textbox>
          </v:shape>
        </w:pict>
      </w:r>
      <w:r w:rsidR="005B3E4B">
        <w:rPr>
          <w:rFonts w:ascii="Mufferaw" w:hAnsi="Mufferaw"/>
          <w:b/>
          <w:sz w:val="40"/>
          <w:szCs w:val="40"/>
        </w:rPr>
        <w:t>Volcanoes</w:t>
      </w:r>
      <w:r w:rsidR="008B3553" w:rsidRPr="008B3553">
        <w:rPr>
          <w:rFonts w:ascii="Mufferaw" w:hAnsi="Mufferaw"/>
          <w:b/>
          <w:sz w:val="40"/>
          <w:szCs w:val="40"/>
        </w:rPr>
        <w:t xml:space="preserve"> of the World</w:t>
      </w:r>
    </w:p>
    <w:p w:rsidR="005B3E4B" w:rsidRPr="008B3553" w:rsidRDefault="005B3E4B" w:rsidP="008B3553">
      <w:pPr>
        <w:jc w:val="center"/>
        <w:rPr>
          <w:rFonts w:ascii="Mufferaw" w:hAnsi="Mufferaw"/>
          <w:b/>
          <w:sz w:val="40"/>
          <w:szCs w:val="40"/>
        </w:rPr>
      </w:pPr>
    </w:p>
    <w:tbl>
      <w:tblPr>
        <w:tblW w:w="10800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711"/>
        <w:gridCol w:w="1384"/>
        <w:gridCol w:w="2962"/>
        <w:gridCol w:w="2027"/>
        <w:gridCol w:w="2716"/>
      </w:tblGrid>
      <w:tr w:rsidR="008B3553" w:rsidTr="0029717A">
        <w:tc>
          <w:tcPr>
            <w:tcW w:w="1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  <w:vAlign w:val="center"/>
          </w:tcPr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  <w:r w:rsidRPr="008B3553">
              <w:rPr>
                <w:b/>
              </w:rPr>
              <w:t>River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>Height in feet</w:t>
            </w:r>
          </w:p>
        </w:tc>
        <w:tc>
          <w:tcPr>
            <w:tcW w:w="31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 xml:space="preserve">Country </w:t>
            </w:r>
            <w:r w:rsidR="008B3553" w:rsidRPr="008B3553">
              <w:rPr>
                <w:b/>
              </w:rPr>
              <w:t>Location</w:t>
            </w: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21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>Number of people affected if it erupted</w:t>
            </w:r>
          </w:p>
        </w:tc>
        <w:tc>
          <w:tcPr>
            <w:tcW w:w="28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/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>Type of Volcano (stratovolcano, cone, cinder)</w:t>
            </w: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>Mount Vesuvius</w:t>
            </w:r>
          </w:p>
          <w:p w:rsidR="008B3553" w:rsidRPr="008B3553" w:rsidRDefault="008B3553" w:rsidP="005B3E4B">
            <w:pPr>
              <w:pStyle w:val="TableContents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>Krakatoa</w:t>
            </w: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>Mount St. Helens</w:t>
            </w:r>
          </w:p>
          <w:p w:rsidR="008B3553" w:rsidRPr="008B3553" w:rsidRDefault="008B3553" w:rsidP="005B3E4B">
            <w:pPr>
              <w:pStyle w:val="TableContents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 xml:space="preserve">Mount </w:t>
            </w:r>
            <w:proofErr w:type="spellStart"/>
            <w:r>
              <w:rPr>
                <w:b/>
              </w:rPr>
              <w:t>Tambora</w:t>
            </w:r>
            <w:proofErr w:type="spellEnd"/>
          </w:p>
          <w:p w:rsidR="008B3553" w:rsidRPr="008B3553" w:rsidRDefault="008B3553" w:rsidP="005B3E4B">
            <w:pPr>
              <w:pStyle w:val="TableContents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>Mauna Loa</w:t>
            </w: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Eyjafjallalokull</w:t>
            </w:r>
            <w:proofErr w:type="spellEnd"/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 xml:space="preserve">Mount </w:t>
            </w:r>
            <w:proofErr w:type="spellStart"/>
            <w:r>
              <w:rPr>
                <w:b/>
              </w:rPr>
              <w:t>Pelée</w:t>
            </w:r>
            <w:proofErr w:type="spellEnd"/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5B3E4B">
            <w:pPr>
              <w:pStyle w:val="TableContents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>Thera</w:t>
            </w: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Nevado</w:t>
            </w:r>
            <w:proofErr w:type="spellEnd"/>
            <w:r>
              <w:rPr>
                <w:b/>
              </w:rPr>
              <w:t xml:space="preserve"> del Ruiz</w:t>
            </w:r>
          </w:p>
          <w:p w:rsidR="008B3553" w:rsidRPr="008B3553" w:rsidRDefault="008B3553" w:rsidP="005B3E4B">
            <w:pPr>
              <w:pStyle w:val="TableContents"/>
              <w:rPr>
                <w:b/>
              </w:rPr>
            </w:pP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  <w:tr w:rsidR="008B3553" w:rsidTr="0029717A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8B3553" w:rsidRDefault="0029717A" w:rsidP="008B3553">
            <w:pPr>
              <w:pStyle w:val="TableContents"/>
              <w:jc w:val="center"/>
              <w:rPr>
                <w:b/>
              </w:rPr>
            </w:pPr>
            <w:r>
              <w:rPr>
                <w:b/>
              </w:rPr>
              <w:t>Mount Pinatubo</w:t>
            </w:r>
          </w:p>
          <w:p w:rsidR="008B3553" w:rsidRPr="008B3553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8B3553" w:rsidRDefault="008B3553" w:rsidP="005B3E4B">
            <w:pPr>
              <w:pStyle w:val="TableContents"/>
              <w:rPr>
                <w:b/>
              </w:rPr>
            </w:pP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315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Default="008B3553" w:rsidP="00035736">
            <w:pPr>
              <w:pStyle w:val="TableContents"/>
              <w:jc w:val="center"/>
            </w:pPr>
          </w:p>
        </w:tc>
      </w:tr>
    </w:tbl>
    <w:p w:rsidR="008B3553" w:rsidRDefault="008B3553" w:rsidP="008B3553"/>
    <w:sectPr w:rsidR="008B3553" w:rsidSect="00052C60">
      <w:footnotePr>
        <w:pos w:val="beneathText"/>
      </w:footnotePr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fferaw">
    <w:altName w:val="Calibri"/>
    <w:charset w:val="00"/>
    <w:family w:val="script"/>
    <w:pitch w:val="variable"/>
    <w:sig w:usb0="A0000027" w:usb1="00000048" w:usb2="00000000" w:usb3="00000000" w:csb0="0000011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25880A4D"/>
    <w:multiLevelType w:val="multilevel"/>
    <w:tmpl w:val="B024FC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9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052C60"/>
    <w:rsid w:val="00052C60"/>
    <w:rsid w:val="0029717A"/>
    <w:rsid w:val="004035B0"/>
    <w:rsid w:val="005942A2"/>
    <w:rsid w:val="005B3E4B"/>
    <w:rsid w:val="007943D3"/>
    <w:rsid w:val="00806FFF"/>
    <w:rsid w:val="008B3553"/>
    <w:rsid w:val="009416B3"/>
    <w:rsid w:val="00BA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79306439"/>
  <w15:docId w15:val="{666985E0-8885-48DD-8E76-3C91BBE0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B3E4B"/>
    <w:pPr>
      <w:keepNext/>
      <w:widowControl/>
      <w:suppressAutoHyphens w:val="0"/>
      <w:spacing w:before="240" w:after="60"/>
      <w:outlineLvl w:val="2"/>
    </w:pPr>
    <w:rPr>
      <w:rFonts w:ascii="Cambria" w:eastAsia="Times New Roman" w:hAnsi="Cambria"/>
      <w:b/>
      <w:bCs/>
      <w:kern w:val="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semiHidden/>
    <w:pPr>
      <w:spacing w:after="120"/>
    </w:p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TableContents">
    <w:name w:val="Table Contents"/>
    <w:basedOn w:val="Normal"/>
    <w:rsid w:val="008B3553"/>
    <w:pPr>
      <w:suppressLineNumbers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6F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FFF"/>
    <w:rPr>
      <w:rFonts w:ascii="Tahoma" w:eastAsia="Lucida Sans Unicode" w:hAnsi="Tahoma" w:cs="Tahoma"/>
      <w:kern w:val="1"/>
      <w:sz w:val="16"/>
      <w:szCs w:val="16"/>
    </w:rPr>
  </w:style>
  <w:style w:type="character" w:customStyle="1" w:styleId="Heading3Char">
    <w:name w:val="Heading 3 Char"/>
    <w:basedOn w:val="DefaultParagraphFont"/>
    <w:link w:val="Heading3"/>
    <w:semiHidden/>
    <w:rsid w:val="005B3E4B"/>
    <w:rPr>
      <w:rFonts w:ascii="Cambria" w:hAnsi="Cambria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Normal</vt:lpstr>
    </vt:vector>
  </TitlesOfParts>
  <Company>Forsyth County School System</Company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mbassett</dc:creator>
  <cp:lastModifiedBy>Nancy Brim</cp:lastModifiedBy>
  <cp:revision>8</cp:revision>
  <cp:lastPrinted>2017-05-03T01:40:00Z</cp:lastPrinted>
  <dcterms:created xsi:type="dcterms:W3CDTF">2015-04-13T16:43:00Z</dcterms:created>
  <dcterms:modified xsi:type="dcterms:W3CDTF">2017-05-03T23:03:00Z</dcterms:modified>
</cp:coreProperties>
</file>